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E88" w:rsidRDefault="00BB0E88" w:rsidP="00BB0E88">
      <w:pPr>
        <w:tabs>
          <w:tab w:val="center" w:pos="4677"/>
          <w:tab w:val="center" w:pos="4961"/>
          <w:tab w:val="left" w:pos="7655"/>
          <w:tab w:val="left" w:pos="8584"/>
        </w:tabs>
        <w:jc w:val="center"/>
        <w:rPr>
          <w:b/>
          <w:sz w:val="28"/>
          <w:szCs w:val="28"/>
        </w:rPr>
      </w:pPr>
      <w:r>
        <w:rPr>
          <w:sz w:val="28"/>
          <w:szCs w:val="28"/>
        </w:rPr>
        <w:t>РОССИЙСКАЯ ФЕДЕРАЦИЯ</w:t>
      </w:r>
    </w:p>
    <w:p w:rsidR="00BB0E88" w:rsidRDefault="00BB0E88" w:rsidP="00BB0E88">
      <w:pPr>
        <w:tabs>
          <w:tab w:val="center" w:pos="4928"/>
          <w:tab w:val="left" w:pos="8205"/>
        </w:tabs>
        <w:jc w:val="center"/>
        <w:rPr>
          <w:sz w:val="28"/>
          <w:szCs w:val="28"/>
        </w:rPr>
      </w:pPr>
      <w:r>
        <w:rPr>
          <w:sz w:val="28"/>
          <w:szCs w:val="28"/>
        </w:rPr>
        <w:t>РОСТОВСКАЯ ОБЛАСТЬ</w:t>
      </w:r>
    </w:p>
    <w:p w:rsidR="00BB0E88" w:rsidRDefault="00BB0E88" w:rsidP="00BB0E88">
      <w:pPr>
        <w:tabs>
          <w:tab w:val="center" w:pos="4875"/>
          <w:tab w:val="left" w:pos="8739"/>
          <w:tab w:val="left" w:pos="8893"/>
        </w:tabs>
        <w:jc w:val="center"/>
        <w:rPr>
          <w:sz w:val="28"/>
          <w:szCs w:val="28"/>
        </w:rPr>
      </w:pPr>
      <w:r>
        <w:rPr>
          <w:sz w:val="28"/>
          <w:szCs w:val="28"/>
        </w:rPr>
        <w:t>МАТВЕЕВО - КУРГАНСКИЙ РАЙОН</w:t>
      </w:r>
    </w:p>
    <w:p w:rsidR="00BB0E88" w:rsidRDefault="00BB0E88" w:rsidP="00BB0E88">
      <w:pPr>
        <w:jc w:val="center"/>
        <w:rPr>
          <w:sz w:val="28"/>
          <w:szCs w:val="28"/>
        </w:rPr>
      </w:pPr>
      <w:r>
        <w:rPr>
          <w:sz w:val="28"/>
          <w:szCs w:val="28"/>
        </w:rPr>
        <w:t>МУНИЦИПАЛЬНОЕ ОБРАЗОВАНИЕ</w:t>
      </w:r>
    </w:p>
    <w:p w:rsidR="00BB0E88" w:rsidRDefault="00BB0E88" w:rsidP="00BB0E88">
      <w:pPr>
        <w:jc w:val="center"/>
        <w:rPr>
          <w:sz w:val="28"/>
          <w:szCs w:val="28"/>
        </w:rPr>
      </w:pPr>
      <w:r>
        <w:rPr>
          <w:sz w:val="28"/>
          <w:szCs w:val="28"/>
        </w:rPr>
        <w:t>«ЕКАТЕРИНОВСКОЕ СЕЛЬСКОЕ ПОСЕЛЕНИЕ»</w:t>
      </w:r>
    </w:p>
    <w:p w:rsidR="00BB0E88" w:rsidRDefault="00BB0E88" w:rsidP="00BB0E88">
      <w:pPr>
        <w:jc w:val="center"/>
        <w:rPr>
          <w:sz w:val="28"/>
          <w:szCs w:val="28"/>
        </w:rPr>
      </w:pPr>
    </w:p>
    <w:p w:rsidR="00BB0E88" w:rsidRDefault="00BB0E88" w:rsidP="00BB0E88">
      <w:pPr>
        <w:jc w:val="center"/>
        <w:rPr>
          <w:sz w:val="28"/>
          <w:szCs w:val="28"/>
        </w:rPr>
      </w:pPr>
      <w:r>
        <w:rPr>
          <w:sz w:val="28"/>
          <w:szCs w:val="28"/>
        </w:rPr>
        <w:t>АДМИНИСТРАЦИЯ ЕКАТЕРИНОВСКОГО СЕЛЬСКОГО ПОСЕЛЕНИЯ</w:t>
      </w:r>
    </w:p>
    <w:p w:rsidR="00BB0E88" w:rsidRDefault="00BB0E88" w:rsidP="00BB0E88">
      <w:pPr>
        <w:jc w:val="center"/>
        <w:rPr>
          <w:sz w:val="28"/>
          <w:szCs w:val="28"/>
        </w:rPr>
      </w:pPr>
    </w:p>
    <w:p w:rsidR="00BB0E88" w:rsidRDefault="00BB0E88" w:rsidP="00BB0E88">
      <w:pPr>
        <w:tabs>
          <w:tab w:val="left" w:pos="3969"/>
        </w:tabs>
        <w:jc w:val="center"/>
        <w:rPr>
          <w:sz w:val="28"/>
          <w:szCs w:val="28"/>
        </w:rPr>
      </w:pPr>
      <w:r>
        <w:rPr>
          <w:sz w:val="28"/>
          <w:szCs w:val="28"/>
        </w:rPr>
        <w:t>ПОСТАНОВЛЕНИЕ</w:t>
      </w:r>
    </w:p>
    <w:p w:rsidR="00BB0E88" w:rsidRDefault="00BB0E88" w:rsidP="00BB0E88">
      <w:pPr>
        <w:tabs>
          <w:tab w:val="left" w:pos="3969"/>
        </w:tabs>
        <w:jc w:val="center"/>
        <w:rPr>
          <w:sz w:val="28"/>
          <w:szCs w:val="28"/>
        </w:rPr>
      </w:pPr>
    </w:p>
    <w:p w:rsidR="00BB0E88" w:rsidRPr="00847E08" w:rsidRDefault="00DF6BC6" w:rsidP="00BB0E88">
      <w:pPr>
        <w:pStyle w:val="af0"/>
        <w:jc w:val="center"/>
        <w:rPr>
          <w:rFonts w:ascii="Times New Roman" w:hAnsi="Times New Roman"/>
          <w:sz w:val="28"/>
          <w:szCs w:val="28"/>
        </w:rPr>
      </w:pP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t>04.12</w:t>
      </w:r>
      <w:r w:rsidR="00BB0E88">
        <w:rPr>
          <w:rFonts w:ascii="Times New Roman" w:hAnsi="Times New Roman"/>
          <w:sz w:val="28"/>
          <w:szCs w:val="28"/>
        </w:rPr>
        <w:t>. 2018</w:t>
      </w:r>
      <w:r w:rsidR="00BB0E88" w:rsidRPr="00380F81">
        <w:rPr>
          <w:rFonts w:ascii="Times New Roman" w:hAnsi="Times New Roman"/>
          <w:sz w:val="28"/>
          <w:szCs w:val="28"/>
        </w:rPr>
        <w:t xml:space="preserve"> года </w:t>
      </w:r>
      <w:r w:rsidR="00BB0E88">
        <w:rPr>
          <w:rFonts w:ascii="Times New Roman" w:hAnsi="Times New Roman"/>
          <w:sz w:val="28"/>
          <w:szCs w:val="28"/>
        </w:rPr>
        <w:t xml:space="preserve">                               </w:t>
      </w:r>
      <w:r w:rsidR="00BB0E88" w:rsidRPr="00380F81">
        <w:rPr>
          <w:rFonts w:ascii="Times New Roman" w:hAnsi="Times New Roman"/>
          <w:sz w:val="28"/>
          <w:szCs w:val="28"/>
        </w:rPr>
        <w:t xml:space="preserve">№ </w:t>
      </w:r>
      <w:r>
        <w:rPr>
          <w:rFonts w:ascii="Times New Roman" w:hAnsi="Times New Roman"/>
          <w:sz w:val="28"/>
          <w:szCs w:val="28"/>
        </w:rPr>
        <w:t>170</w:t>
      </w:r>
      <w:r w:rsidR="00BB0E88">
        <w:rPr>
          <w:rFonts w:ascii="Times New Roman" w:hAnsi="Times New Roman"/>
          <w:sz w:val="28"/>
          <w:szCs w:val="28"/>
        </w:rPr>
        <w:t xml:space="preserve">       </w:t>
      </w:r>
      <w:r w:rsidR="00BB0E88" w:rsidRPr="00380F81">
        <w:rPr>
          <w:rFonts w:ascii="Times New Roman" w:hAnsi="Times New Roman"/>
          <w:sz w:val="28"/>
          <w:szCs w:val="28"/>
        </w:rPr>
        <w:t xml:space="preserve">                             </w:t>
      </w:r>
      <w:proofErr w:type="gramStart"/>
      <w:r w:rsidR="00BB0E88" w:rsidRPr="00380F81">
        <w:rPr>
          <w:rFonts w:ascii="Times New Roman" w:hAnsi="Times New Roman"/>
          <w:sz w:val="28"/>
          <w:szCs w:val="28"/>
        </w:rPr>
        <w:t>с</w:t>
      </w:r>
      <w:proofErr w:type="gramEnd"/>
      <w:r w:rsidR="00BB0E88" w:rsidRPr="00380F81">
        <w:rPr>
          <w:rFonts w:ascii="Times New Roman" w:hAnsi="Times New Roman"/>
          <w:sz w:val="28"/>
          <w:szCs w:val="28"/>
        </w:rPr>
        <w:t xml:space="preserve">. </w:t>
      </w:r>
      <w:r w:rsidR="00BB0E88">
        <w:rPr>
          <w:rFonts w:ascii="Times New Roman" w:hAnsi="Times New Roman"/>
          <w:sz w:val="28"/>
          <w:szCs w:val="28"/>
        </w:rPr>
        <w:t>Екатериновка</w:t>
      </w:r>
    </w:p>
    <w:p w:rsidR="00BB0E88" w:rsidRDefault="00BB0E88" w:rsidP="00BB0E88">
      <w:pPr>
        <w:pStyle w:val="21"/>
        <w:rPr>
          <w:sz w:val="16"/>
          <w:szCs w:val="16"/>
        </w:rPr>
      </w:pPr>
    </w:p>
    <w:p w:rsidR="00BB0E88" w:rsidRDefault="00BB0E88" w:rsidP="00BB0E88">
      <w:pPr>
        <w:pStyle w:val="21"/>
        <w:spacing w:line="240" w:lineRule="auto"/>
        <w:rPr>
          <w:szCs w:val="28"/>
        </w:rPr>
      </w:pPr>
      <w:r w:rsidRPr="00F8679C">
        <w:rPr>
          <w:szCs w:val="28"/>
        </w:rPr>
        <w:t>О внесении изменени</w:t>
      </w:r>
      <w:r>
        <w:rPr>
          <w:szCs w:val="28"/>
        </w:rPr>
        <w:t>й</w:t>
      </w:r>
      <w:r w:rsidRPr="00F8679C">
        <w:rPr>
          <w:szCs w:val="28"/>
        </w:rPr>
        <w:t xml:space="preserve"> </w:t>
      </w:r>
    </w:p>
    <w:p w:rsidR="00BB0E88" w:rsidRDefault="00BB0E88" w:rsidP="00BB0E88">
      <w:pPr>
        <w:pStyle w:val="21"/>
        <w:spacing w:line="240" w:lineRule="auto"/>
        <w:rPr>
          <w:szCs w:val="28"/>
        </w:rPr>
      </w:pPr>
      <w:r w:rsidRPr="00F8679C">
        <w:rPr>
          <w:szCs w:val="28"/>
        </w:rPr>
        <w:t xml:space="preserve">в постановление Администрации </w:t>
      </w:r>
    </w:p>
    <w:p w:rsidR="00BB0E88" w:rsidRDefault="00BB0E88" w:rsidP="00BB0E88">
      <w:pPr>
        <w:pStyle w:val="21"/>
        <w:spacing w:line="240" w:lineRule="auto"/>
        <w:rPr>
          <w:bCs/>
          <w:szCs w:val="28"/>
        </w:rPr>
      </w:pPr>
      <w:r>
        <w:rPr>
          <w:bCs/>
          <w:szCs w:val="28"/>
        </w:rPr>
        <w:t>Екатериновского сельского поселения</w:t>
      </w:r>
    </w:p>
    <w:p w:rsidR="00BB0E88" w:rsidRPr="003801FA" w:rsidRDefault="00BB0E88" w:rsidP="00BB0E88">
      <w:pPr>
        <w:pStyle w:val="21"/>
        <w:rPr>
          <w:sz w:val="52"/>
          <w:szCs w:val="52"/>
        </w:rPr>
      </w:pPr>
      <w:r w:rsidRPr="00F8679C">
        <w:rPr>
          <w:bCs/>
          <w:szCs w:val="28"/>
        </w:rPr>
        <w:t xml:space="preserve">от </w:t>
      </w:r>
      <w:r>
        <w:rPr>
          <w:bCs/>
          <w:szCs w:val="28"/>
        </w:rPr>
        <w:t>22.05.2018 № 46</w:t>
      </w:r>
    </w:p>
    <w:p w:rsidR="00BB0E88" w:rsidRPr="00AE67EF" w:rsidRDefault="00BB0E88" w:rsidP="00BB0E88">
      <w:pPr>
        <w:pStyle w:val="21"/>
        <w:rPr>
          <w:sz w:val="4"/>
          <w:szCs w:val="4"/>
        </w:rPr>
      </w:pPr>
    </w:p>
    <w:tbl>
      <w:tblPr>
        <w:tblW w:w="0" w:type="auto"/>
        <w:tblInd w:w="108" w:type="dxa"/>
        <w:tblLook w:val="0000"/>
      </w:tblPr>
      <w:tblGrid>
        <w:gridCol w:w="3091"/>
      </w:tblGrid>
      <w:tr w:rsidR="00BB0E88" w:rsidTr="00E311FC">
        <w:tc>
          <w:tcPr>
            <w:tcW w:w="3091" w:type="dxa"/>
          </w:tcPr>
          <w:p w:rsidR="00BB0E88" w:rsidRDefault="00BB0E88" w:rsidP="00E311FC">
            <w:pPr>
              <w:jc w:val="right"/>
              <w:rPr>
                <w:sz w:val="28"/>
                <w:szCs w:val="28"/>
              </w:rPr>
            </w:pPr>
          </w:p>
        </w:tc>
      </w:tr>
    </w:tbl>
    <w:p w:rsidR="00BB0E88" w:rsidRDefault="00BB0E88" w:rsidP="00BB0E88">
      <w:pPr>
        <w:jc w:val="both"/>
        <w:rPr>
          <w:sz w:val="28"/>
          <w:szCs w:val="28"/>
        </w:rPr>
      </w:pPr>
    </w:p>
    <w:p w:rsidR="00BB0E88" w:rsidRPr="00F8679C" w:rsidRDefault="00BB0E88" w:rsidP="00BB0E88">
      <w:pPr>
        <w:ind w:firstLine="660"/>
        <w:jc w:val="both"/>
        <w:rPr>
          <w:sz w:val="28"/>
          <w:szCs w:val="28"/>
        </w:rPr>
      </w:pPr>
    </w:p>
    <w:p w:rsidR="00E311FC" w:rsidRPr="00982675" w:rsidRDefault="00E311FC" w:rsidP="00E311FC">
      <w:pPr>
        <w:pStyle w:val="ConsPlusNormal"/>
        <w:ind w:firstLine="709"/>
        <w:jc w:val="both"/>
        <w:rPr>
          <w:rFonts w:ascii="Times New Roman" w:hAnsi="Times New Roman" w:cs="Times New Roman"/>
          <w:sz w:val="28"/>
          <w:szCs w:val="28"/>
        </w:rPr>
      </w:pPr>
      <w:r w:rsidRPr="00982675">
        <w:rPr>
          <w:rFonts w:ascii="Times New Roman" w:hAnsi="Times New Roman" w:cs="Times New Roman"/>
          <w:sz w:val="28"/>
          <w:szCs w:val="28"/>
        </w:rPr>
        <w:t>В соответствии с Федеральным законом</w:t>
      </w:r>
      <w:r>
        <w:rPr>
          <w:rFonts w:ascii="Times New Roman" w:hAnsi="Times New Roman" w:cs="Times New Roman"/>
          <w:sz w:val="28"/>
          <w:szCs w:val="28"/>
        </w:rPr>
        <w:t xml:space="preserve"> о</w:t>
      </w:r>
      <w:r w:rsidRPr="00982675">
        <w:rPr>
          <w:rFonts w:ascii="Times New Roman" w:hAnsi="Times New Roman" w:cs="Times New Roman"/>
          <w:sz w:val="28"/>
          <w:szCs w:val="28"/>
        </w:rPr>
        <w:t>т 27.07.2010 №210-ФЗ «Об организации предоставления государственных и муниципальных услуг», Федеральным законом от 06.10.2003 №131-ФЗ «Об общих принципах организации местного самоуправления в Российской Федерации», постановлением Администр</w:t>
      </w:r>
      <w:r>
        <w:rPr>
          <w:rFonts w:ascii="Times New Roman" w:hAnsi="Times New Roman" w:cs="Times New Roman"/>
          <w:sz w:val="28"/>
          <w:szCs w:val="28"/>
        </w:rPr>
        <w:t>ации Екатериновского сельского поселения от 04.12</w:t>
      </w:r>
      <w:r w:rsidRPr="00982675">
        <w:rPr>
          <w:rFonts w:ascii="Times New Roman" w:hAnsi="Times New Roman" w:cs="Times New Roman"/>
          <w:sz w:val="28"/>
          <w:szCs w:val="28"/>
        </w:rPr>
        <w:t xml:space="preserve">.2018 </w:t>
      </w:r>
      <w:r>
        <w:rPr>
          <w:rFonts w:ascii="Times New Roman" w:hAnsi="Times New Roman" w:cs="Times New Roman"/>
          <w:sz w:val="28"/>
          <w:szCs w:val="28"/>
        </w:rPr>
        <w:t>№159</w:t>
      </w:r>
      <w:r w:rsidRPr="00982675">
        <w:rPr>
          <w:rFonts w:ascii="Times New Roman" w:hAnsi="Times New Roman" w:cs="Times New Roman"/>
          <w:sz w:val="28"/>
          <w:szCs w:val="28"/>
        </w:rPr>
        <w:t xml:space="preserve"> «О разработке и утверждении Администра</w:t>
      </w:r>
      <w:r>
        <w:rPr>
          <w:rFonts w:ascii="Times New Roman" w:hAnsi="Times New Roman" w:cs="Times New Roman"/>
          <w:sz w:val="28"/>
          <w:szCs w:val="28"/>
        </w:rPr>
        <w:t>цией Екатериновского сельского поселения</w:t>
      </w:r>
      <w:r w:rsidRPr="00982675">
        <w:rPr>
          <w:rFonts w:ascii="Times New Roman" w:hAnsi="Times New Roman" w:cs="Times New Roman"/>
          <w:sz w:val="28"/>
          <w:szCs w:val="28"/>
        </w:rPr>
        <w:t xml:space="preserve">, ее отраслевыми органами, муниципальными учреждениями административных регламентов предоставления муниципальных услуг», в целях повышения эффективности деятельности Администрации </w:t>
      </w:r>
      <w:r>
        <w:rPr>
          <w:rFonts w:ascii="Times New Roman" w:hAnsi="Times New Roman" w:cs="Times New Roman"/>
          <w:sz w:val="28"/>
          <w:szCs w:val="28"/>
        </w:rPr>
        <w:t>Екатериновского сельского поселения</w:t>
      </w:r>
    </w:p>
    <w:p w:rsidR="00BB0E88" w:rsidRPr="005A5970" w:rsidRDefault="00BB0E88" w:rsidP="00BB0E88">
      <w:pPr>
        <w:pStyle w:val="ConsPlusNormal"/>
        <w:widowControl/>
        <w:ind w:firstLine="709"/>
        <w:jc w:val="both"/>
        <w:rPr>
          <w:rFonts w:ascii="Times New Roman" w:hAnsi="Times New Roman" w:cs="Times New Roman"/>
          <w:sz w:val="28"/>
          <w:szCs w:val="28"/>
        </w:rPr>
      </w:pPr>
    </w:p>
    <w:p w:rsidR="00BB0E88" w:rsidRPr="00DD7B2E" w:rsidRDefault="00BB0E88" w:rsidP="00BB0E88">
      <w:pPr>
        <w:pStyle w:val="ConsPlusNormal"/>
        <w:widowControl/>
        <w:ind w:firstLine="0"/>
        <w:jc w:val="center"/>
        <w:rPr>
          <w:rFonts w:ascii="Times New Roman" w:hAnsi="Times New Roman" w:cs="Times New Roman"/>
          <w:sz w:val="28"/>
          <w:szCs w:val="28"/>
        </w:rPr>
      </w:pPr>
      <w:r w:rsidRPr="00DD7B2E">
        <w:rPr>
          <w:rFonts w:ascii="Times New Roman" w:hAnsi="Times New Roman" w:cs="Times New Roman"/>
          <w:sz w:val="28"/>
          <w:szCs w:val="28"/>
        </w:rPr>
        <w:t>ПОСТАНОВЛЯЮ:</w:t>
      </w:r>
    </w:p>
    <w:p w:rsidR="00BB0E88" w:rsidRPr="00F227CA" w:rsidRDefault="00BB0E88" w:rsidP="00BB0E88">
      <w:pPr>
        <w:ind w:firstLine="709"/>
        <w:jc w:val="both"/>
        <w:rPr>
          <w:bCs/>
          <w:szCs w:val="28"/>
        </w:rPr>
      </w:pPr>
    </w:p>
    <w:p w:rsidR="00BB0E88" w:rsidRDefault="00BB0E88" w:rsidP="00BB0E88">
      <w:pPr>
        <w:shd w:val="clear" w:color="auto" w:fill="FFFFFF"/>
        <w:jc w:val="both"/>
        <w:rPr>
          <w:sz w:val="28"/>
          <w:szCs w:val="28"/>
        </w:rPr>
      </w:pPr>
      <w:r>
        <w:rPr>
          <w:sz w:val="28"/>
          <w:szCs w:val="28"/>
        </w:rPr>
        <w:t xml:space="preserve">         1. </w:t>
      </w:r>
      <w:r w:rsidRPr="00A34539">
        <w:rPr>
          <w:sz w:val="28"/>
          <w:szCs w:val="28"/>
        </w:rPr>
        <w:t>Внести в постановление Администрации</w:t>
      </w:r>
      <w:r>
        <w:rPr>
          <w:sz w:val="28"/>
          <w:szCs w:val="28"/>
        </w:rPr>
        <w:t xml:space="preserve"> Екатериновского сельского поселения</w:t>
      </w:r>
      <w:r w:rsidRPr="00494206">
        <w:rPr>
          <w:sz w:val="28"/>
          <w:szCs w:val="28"/>
        </w:rPr>
        <w:t xml:space="preserve"> от</w:t>
      </w:r>
      <w:r>
        <w:rPr>
          <w:sz w:val="28"/>
          <w:szCs w:val="28"/>
        </w:rPr>
        <w:t xml:space="preserve"> 22.05.2018 №46</w:t>
      </w:r>
      <w:r w:rsidRPr="00A34539">
        <w:rPr>
          <w:sz w:val="28"/>
          <w:szCs w:val="28"/>
        </w:rPr>
        <w:t xml:space="preserve"> </w:t>
      </w:r>
      <w:r w:rsidRPr="00687FB4">
        <w:rPr>
          <w:sz w:val="28"/>
          <w:szCs w:val="28"/>
        </w:rPr>
        <w:t>«</w:t>
      </w:r>
      <w:r w:rsidRPr="00687FB4">
        <w:rPr>
          <w:bCs/>
          <w:sz w:val="28"/>
          <w:szCs w:val="28"/>
        </w:rPr>
        <w:t>Об  утверждении  административного</w:t>
      </w:r>
      <w:r>
        <w:rPr>
          <w:bCs/>
          <w:sz w:val="28"/>
          <w:szCs w:val="28"/>
        </w:rPr>
        <w:t xml:space="preserve"> </w:t>
      </w:r>
      <w:r w:rsidRPr="00687FB4">
        <w:rPr>
          <w:bCs/>
          <w:sz w:val="28"/>
          <w:szCs w:val="28"/>
        </w:rPr>
        <w:t>регламента  предоставления муниципальной услуги «</w:t>
      </w:r>
      <w:r>
        <w:rPr>
          <w:bCs/>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687FB4">
        <w:rPr>
          <w:sz w:val="28"/>
          <w:szCs w:val="28"/>
        </w:rPr>
        <w:t xml:space="preserve">» </w:t>
      </w:r>
      <w:r w:rsidRPr="00050A55">
        <w:rPr>
          <w:sz w:val="28"/>
          <w:szCs w:val="28"/>
        </w:rPr>
        <w:t>изменени</w:t>
      </w:r>
      <w:r>
        <w:rPr>
          <w:sz w:val="28"/>
          <w:szCs w:val="28"/>
        </w:rPr>
        <w:t>я, изложив приложение в редакции</w:t>
      </w:r>
      <w:r w:rsidRPr="00050A55">
        <w:rPr>
          <w:sz w:val="28"/>
          <w:szCs w:val="28"/>
        </w:rPr>
        <w:t xml:space="preserve"> согласно приложению</w:t>
      </w:r>
      <w:r>
        <w:rPr>
          <w:sz w:val="28"/>
          <w:szCs w:val="28"/>
        </w:rPr>
        <w:t xml:space="preserve"> к настоящему постановлению</w:t>
      </w:r>
      <w:r w:rsidRPr="008753C6">
        <w:rPr>
          <w:sz w:val="28"/>
          <w:szCs w:val="28"/>
        </w:rPr>
        <w:t>.</w:t>
      </w:r>
    </w:p>
    <w:p w:rsidR="00BB0E88" w:rsidRPr="008753C6" w:rsidRDefault="00BB0E88" w:rsidP="00BB0E88">
      <w:pPr>
        <w:ind w:firstLine="709"/>
        <w:jc w:val="both"/>
        <w:rPr>
          <w:sz w:val="28"/>
          <w:szCs w:val="28"/>
        </w:rPr>
      </w:pPr>
      <w:r w:rsidRPr="00E35191">
        <w:rPr>
          <w:sz w:val="28"/>
          <w:szCs w:val="28"/>
        </w:rPr>
        <w:t xml:space="preserve">2. </w:t>
      </w:r>
      <w:r>
        <w:rPr>
          <w:sz w:val="28"/>
          <w:szCs w:val="28"/>
        </w:rPr>
        <w:t xml:space="preserve">   </w:t>
      </w:r>
      <w:r w:rsidRPr="00E35191">
        <w:rPr>
          <w:sz w:val="28"/>
          <w:szCs w:val="28"/>
        </w:rPr>
        <w:t>Настоящее постановление вступает в силу со дня его официального опубликовани</w:t>
      </w:r>
      <w:r w:rsidRPr="00E35191">
        <w:rPr>
          <w:spacing w:val="-2"/>
          <w:sz w:val="28"/>
          <w:szCs w:val="28"/>
        </w:rPr>
        <w:t xml:space="preserve">я. </w:t>
      </w:r>
    </w:p>
    <w:p w:rsidR="00BB0E88" w:rsidRDefault="00BB0E88" w:rsidP="00BB0E88">
      <w:pPr>
        <w:ind w:firstLine="709"/>
        <w:jc w:val="both"/>
        <w:rPr>
          <w:sz w:val="28"/>
          <w:szCs w:val="28"/>
        </w:rPr>
      </w:pPr>
      <w:r w:rsidRPr="008753C6">
        <w:rPr>
          <w:sz w:val="28"/>
          <w:szCs w:val="28"/>
        </w:rPr>
        <w:t xml:space="preserve">3.  </w:t>
      </w:r>
      <w:proofErr w:type="gramStart"/>
      <w:r w:rsidRPr="008753C6">
        <w:rPr>
          <w:sz w:val="28"/>
          <w:szCs w:val="28"/>
        </w:rPr>
        <w:t>Контроль за</w:t>
      </w:r>
      <w:proofErr w:type="gramEnd"/>
      <w:r w:rsidRPr="008753C6">
        <w:rPr>
          <w:sz w:val="28"/>
          <w:szCs w:val="28"/>
        </w:rPr>
        <w:t xml:space="preserve"> исполнением настоящего постановления оставляю за собой.</w:t>
      </w:r>
    </w:p>
    <w:p w:rsidR="00BB0E88" w:rsidRDefault="00BB0E88" w:rsidP="00BB0E88">
      <w:pPr>
        <w:ind w:firstLine="709"/>
        <w:jc w:val="both"/>
        <w:rPr>
          <w:sz w:val="28"/>
          <w:szCs w:val="28"/>
        </w:rPr>
      </w:pPr>
    </w:p>
    <w:p w:rsidR="00BB0E88" w:rsidRDefault="00BB0E88" w:rsidP="00BB0E88">
      <w:pPr>
        <w:ind w:firstLine="709"/>
        <w:jc w:val="both"/>
        <w:rPr>
          <w:sz w:val="28"/>
          <w:szCs w:val="28"/>
        </w:rPr>
      </w:pPr>
    </w:p>
    <w:p w:rsidR="00BB0E88" w:rsidRPr="008753C6" w:rsidRDefault="00BB0E88" w:rsidP="00E311FC">
      <w:pPr>
        <w:jc w:val="both"/>
        <w:rPr>
          <w:sz w:val="28"/>
          <w:szCs w:val="28"/>
        </w:rPr>
      </w:pPr>
    </w:p>
    <w:p w:rsidR="00BB0E88" w:rsidRDefault="00BB0E88" w:rsidP="00BB0E88">
      <w:pPr>
        <w:jc w:val="both"/>
        <w:rPr>
          <w:sz w:val="28"/>
          <w:szCs w:val="28"/>
        </w:rPr>
      </w:pPr>
      <w:r>
        <w:rPr>
          <w:sz w:val="28"/>
          <w:szCs w:val="28"/>
        </w:rPr>
        <w:t xml:space="preserve">Глава Екатериновского </w:t>
      </w:r>
    </w:p>
    <w:p w:rsidR="00BB0E88" w:rsidRPr="00E311FC" w:rsidRDefault="00BB0E88" w:rsidP="00E311FC">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М.В. </w:t>
      </w:r>
      <w:proofErr w:type="spellStart"/>
      <w:r>
        <w:rPr>
          <w:sz w:val="28"/>
          <w:szCs w:val="28"/>
        </w:rPr>
        <w:t>Стетюха</w:t>
      </w:r>
      <w:proofErr w:type="spellEnd"/>
    </w:p>
    <w:p w:rsidR="00BB0E88" w:rsidRDefault="00BB0E88"/>
    <w:tbl>
      <w:tblPr>
        <w:tblW w:w="0" w:type="auto"/>
        <w:tblLook w:val="04A0"/>
      </w:tblPr>
      <w:tblGrid>
        <w:gridCol w:w="6629"/>
        <w:gridCol w:w="3338"/>
      </w:tblGrid>
      <w:tr w:rsidR="00BB0E88" w:rsidRPr="005A5970" w:rsidTr="00E311FC">
        <w:tc>
          <w:tcPr>
            <w:tcW w:w="6629" w:type="dxa"/>
          </w:tcPr>
          <w:p w:rsidR="00BB0E88" w:rsidRPr="005A5970" w:rsidRDefault="00BB0E88" w:rsidP="00E311FC">
            <w:pPr>
              <w:ind w:firstLine="709"/>
              <w:jc w:val="right"/>
              <w:rPr>
                <w:sz w:val="28"/>
                <w:szCs w:val="28"/>
              </w:rPr>
            </w:pPr>
          </w:p>
        </w:tc>
        <w:tc>
          <w:tcPr>
            <w:tcW w:w="3338" w:type="dxa"/>
          </w:tcPr>
          <w:p w:rsidR="00BB0E88" w:rsidRPr="00A23B34" w:rsidRDefault="00BB0E88" w:rsidP="00E311FC">
            <w:pPr>
              <w:jc w:val="right"/>
              <w:rPr>
                <w:sz w:val="24"/>
                <w:szCs w:val="24"/>
              </w:rPr>
            </w:pPr>
            <w:r w:rsidRPr="00A23B34">
              <w:rPr>
                <w:sz w:val="24"/>
                <w:szCs w:val="24"/>
              </w:rPr>
              <w:t>Приложение</w:t>
            </w:r>
          </w:p>
          <w:p w:rsidR="00BB0E88" w:rsidRPr="00A23B34" w:rsidRDefault="00BB0E88" w:rsidP="00E311FC">
            <w:pPr>
              <w:jc w:val="right"/>
              <w:rPr>
                <w:sz w:val="24"/>
                <w:szCs w:val="24"/>
              </w:rPr>
            </w:pPr>
            <w:r w:rsidRPr="00A23B34">
              <w:rPr>
                <w:sz w:val="24"/>
                <w:szCs w:val="24"/>
              </w:rPr>
              <w:t xml:space="preserve">к постановлению Администрации </w:t>
            </w:r>
            <w:r>
              <w:rPr>
                <w:sz w:val="24"/>
                <w:szCs w:val="24"/>
              </w:rPr>
              <w:t>Екатериновского</w:t>
            </w:r>
            <w:r w:rsidRPr="00A23B34">
              <w:rPr>
                <w:sz w:val="24"/>
                <w:szCs w:val="24"/>
              </w:rPr>
              <w:t xml:space="preserve"> сельского поселения</w:t>
            </w:r>
          </w:p>
          <w:p w:rsidR="00BB0E88" w:rsidRPr="005A5970" w:rsidRDefault="00BB0E88" w:rsidP="00E311FC">
            <w:pPr>
              <w:jc w:val="right"/>
              <w:rPr>
                <w:sz w:val="28"/>
                <w:szCs w:val="28"/>
              </w:rPr>
            </w:pPr>
            <w:r w:rsidRPr="00A23B34">
              <w:rPr>
                <w:sz w:val="24"/>
                <w:szCs w:val="24"/>
              </w:rPr>
              <w:t>от</w:t>
            </w:r>
            <w:r w:rsidR="00DF6BC6">
              <w:rPr>
                <w:sz w:val="24"/>
                <w:szCs w:val="24"/>
              </w:rPr>
              <w:t xml:space="preserve"> 04.12</w:t>
            </w:r>
            <w:r>
              <w:rPr>
                <w:sz w:val="24"/>
                <w:szCs w:val="24"/>
              </w:rPr>
              <w:t>.2018</w:t>
            </w:r>
            <w:r w:rsidRPr="00A23B34">
              <w:rPr>
                <w:sz w:val="24"/>
                <w:szCs w:val="24"/>
              </w:rPr>
              <w:t xml:space="preserve"> №</w:t>
            </w:r>
            <w:r w:rsidR="00DF6BC6">
              <w:rPr>
                <w:sz w:val="24"/>
                <w:szCs w:val="24"/>
              </w:rPr>
              <w:t xml:space="preserve"> 170</w:t>
            </w:r>
            <w:r>
              <w:rPr>
                <w:sz w:val="24"/>
                <w:szCs w:val="24"/>
              </w:rPr>
              <w:t xml:space="preserve">       </w:t>
            </w:r>
          </w:p>
        </w:tc>
      </w:tr>
    </w:tbl>
    <w:p w:rsidR="00BB0E88" w:rsidRPr="005A5970" w:rsidRDefault="00BB0E88" w:rsidP="00BB0E88">
      <w:pPr>
        <w:ind w:firstLine="709"/>
        <w:jc w:val="right"/>
        <w:rPr>
          <w:sz w:val="28"/>
          <w:szCs w:val="28"/>
        </w:rPr>
      </w:pPr>
    </w:p>
    <w:p w:rsidR="00BB0E88" w:rsidRPr="00F15890" w:rsidRDefault="00BB0E88" w:rsidP="00BB0E88">
      <w:pPr>
        <w:jc w:val="center"/>
        <w:rPr>
          <w:sz w:val="28"/>
          <w:szCs w:val="28"/>
        </w:rPr>
      </w:pPr>
      <w:r w:rsidRPr="00F15890">
        <w:rPr>
          <w:sz w:val="28"/>
          <w:szCs w:val="28"/>
        </w:rPr>
        <w:t>АДМИНИСТРАТИВНЫЙ РЕГЛАМЕНТ</w:t>
      </w:r>
    </w:p>
    <w:p w:rsidR="00BB0E88" w:rsidRDefault="00BB0E88" w:rsidP="00BB0E88">
      <w:pPr>
        <w:jc w:val="center"/>
        <w:rPr>
          <w:sz w:val="28"/>
          <w:szCs w:val="28"/>
        </w:rPr>
      </w:pPr>
      <w:r w:rsidRPr="00F15890">
        <w:rPr>
          <w:sz w:val="28"/>
          <w:szCs w:val="28"/>
        </w:rPr>
        <w:t>предоставления муниципальной</w:t>
      </w:r>
      <w:r w:rsidRPr="005A5970">
        <w:rPr>
          <w:sz w:val="28"/>
          <w:szCs w:val="28"/>
        </w:rPr>
        <w:t xml:space="preserve"> услуги </w:t>
      </w:r>
      <w:r w:rsidRPr="00687FB4">
        <w:rPr>
          <w:bCs/>
          <w:sz w:val="28"/>
          <w:szCs w:val="28"/>
        </w:rPr>
        <w:t>«</w:t>
      </w:r>
      <w:r>
        <w:rPr>
          <w:bCs/>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687FB4">
        <w:rPr>
          <w:bCs/>
          <w:sz w:val="28"/>
          <w:szCs w:val="28"/>
        </w:rPr>
        <w:t>»</w:t>
      </w:r>
    </w:p>
    <w:p w:rsidR="00BB0E88" w:rsidRPr="005A5970" w:rsidRDefault="00BB0E88" w:rsidP="00BB0E88">
      <w:pPr>
        <w:jc w:val="center"/>
        <w:rPr>
          <w:sz w:val="28"/>
          <w:szCs w:val="28"/>
        </w:rPr>
      </w:pPr>
    </w:p>
    <w:p w:rsidR="00BB0E88" w:rsidRDefault="00BB0E88" w:rsidP="00BB0E88">
      <w:pPr>
        <w:shd w:val="clear" w:color="auto" w:fill="FFFFFF"/>
        <w:ind w:firstLine="709"/>
        <w:jc w:val="both"/>
        <w:rPr>
          <w:color w:val="000000"/>
          <w:sz w:val="28"/>
          <w:szCs w:val="28"/>
        </w:rPr>
      </w:pPr>
      <w:proofErr w:type="gramStart"/>
      <w:r w:rsidRPr="005A5970">
        <w:rPr>
          <w:sz w:val="28"/>
          <w:szCs w:val="28"/>
        </w:rPr>
        <w:t xml:space="preserve">Административный регламент предоставления муниципальной услуги </w:t>
      </w:r>
      <w:r w:rsidRPr="00687FB4">
        <w:rPr>
          <w:bCs/>
          <w:sz w:val="28"/>
          <w:szCs w:val="28"/>
        </w:rPr>
        <w:t>«</w:t>
      </w:r>
      <w:r>
        <w:rPr>
          <w:bCs/>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687FB4">
        <w:rPr>
          <w:bCs/>
          <w:sz w:val="28"/>
          <w:szCs w:val="28"/>
        </w:rPr>
        <w:t>»</w:t>
      </w:r>
      <w:r w:rsidRPr="005A5970">
        <w:rPr>
          <w:sz w:val="28"/>
          <w:szCs w:val="28"/>
        </w:rPr>
        <w:t xml:space="preserve"> (далее - административный регламент</w:t>
      </w:r>
      <w:r>
        <w:rPr>
          <w:sz w:val="28"/>
          <w:szCs w:val="28"/>
        </w:rPr>
        <w:t>, муниципальная услуга</w:t>
      </w:r>
      <w:r w:rsidRPr="005A5970">
        <w:rPr>
          <w:sz w:val="28"/>
          <w:szCs w:val="28"/>
        </w:rPr>
        <w:t xml:space="preserve">) разработан в целях повышения качества оказания и доступности муниципальных услуг, </w:t>
      </w:r>
      <w:r w:rsidRPr="005A5970">
        <w:rPr>
          <w:color w:val="000000"/>
          <w:sz w:val="28"/>
          <w:szCs w:val="28"/>
        </w:rPr>
        <w:t>определяет состав, последовательность и сроки выполнения административных процедур и принятия решений по предоставлению муниципальной услуги.</w:t>
      </w:r>
      <w:proofErr w:type="gramEnd"/>
    </w:p>
    <w:p w:rsidR="00BB0E88" w:rsidRPr="00F15890" w:rsidRDefault="00BB0E88" w:rsidP="00BB0E88">
      <w:pPr>
        <w:shd w:val="clear" w:color="auto" w:fill="FFFFFF"/>
        <w:ind w:firstLine="709"/>
        <w:jc w:val="both"/>
        <w:rPr>
          <w:color w:val="000000"/>
          <w:sz w:val="32"/>
          <w:szCs w:val="32"/>
        </w:rPr>
      </w:pPr>
    </w:p>
    <w:p w:rsidR="00BB0E88" w:rsidRPr="00F15890" w:rsidRDefault="00BB0E88" w:rsidP="00BB0E88">
      <w:pPr>
        <w:widowControl w:val="0"/>
        <w:autoSpaceDE w:val="0"/>
        <w:autoSpaceDN w:val="0"/>
        <w:adjustRightInd w:val="0"/>
        <w:jc w:val="center"/>
        <w:rPr>
          <w:bCs/>
          <w:sz w:val="32"/>
          <w:szCs w:val="32"/>
        </w:rPr>
      </w:pPr>
      <w:r w:rsidRPr="00F15890">
        <w:rPr>
          <w:bCs/>
          <w:sz w:val="32"/>
          <w:szCs w:val="32"/>
        </w:rPr>
        <w:t>1. Общие положения</w:t>
      </w:r>
    </w:p>
    <w:p w:rsidR="00BB0E88" w:rsidRPr="00F15890" w:rsidRDefault="00BB0E88" w:rsidP="00BB0E88">
      <w:pPr>
        <w:widowControl w:val="0"/>
        <w:autoSpaceDE w:val="0"/>
        <w:autoSpaceDN w:val="0"/>
        <w:adjustRightInd w:val="0"/>
        <w:ind w:firstLine="709"/>
        <w:jc w:val="center"/>
        <w:rPr>
          <w:bCs/>
          <w:sz w:val="28"/>
          <w:szCs w:val="28"/>
        </w:rPr>
      </w:pPr>
    </w:p>
    <w:p w:rsidR="00BB0E88" w:rsidRPr="00F15890" w:rsidRDefault="00BB0E88" w:rsidP="00BB0E88">
      <w:pPr>
        <w:autoSpaceDE w:val="0"/>
        <w:autoSpaceDN w:val="0"/>
        <w:adjustRightInd w:val="0"/>
        <w:ind w:firstLine="709"/>
        <w:jc w:val="both"/>
        <w:rPr>
          <w:bCs/>
          <w:sz w:val="28"/>
          <w:szCs w:val="28"/>
        </w:rPr>
      </w:pPr>
      <w:r w:rsidRPr="00F15890">
        <w:rPr>
          <w:bCs/>
          <w:sz w:val="28"/>
          <w:szCs w:val="28"/>
        </w:rPr>
        <w:t>1.1. Предмет</w:t>
      </w:r>
      <w:r w:rsidR="00F15890">
        <w:rPr>
          <w:bCs/>
          <w:sz w:val="28"/>
          <w:szCs w:val="28"/>
        </w:rPr>
        <w:t xml:space="preserve"> регулирования</w:t>
      </w:r>
      <w:r w:rsidRPr="00F15890">
        <w:rPr>
          <w:bCs/>
          <w:sz w:val="28"/>
          <w:szCs w:val="28"/>
        </w:rPr>
        <w:t xml:space="preserve"> регламента.</w:t>
      </w:r>
    </w:p>
    <w:p w:rsidR="00BB0E88" w:rsidRDefault="00BB0E88" w:rsidP="00BB0E88">
      <w:pPr>
        <w:autoSpaceDE w:val="0"/>
        <w:autoSpaceDN w:val="0"/>
        <w:adjustRightInd w:val="0"/>
        <w:ind w:firstLine="709"/>
        <w:jc w:val="both"/>
        <w:rPr>
          <w:b/>
          <w:sz w:val="28"/>
          <w:szCs w:val="28"/>
        </w:rPr>
      </w:pPr>
      <w:r w:rsidRPr="005A5970">
        <w:rPr>
          <w:bCs/>
          <w:sz w:val="28"/>
          <w:szCs w:val="28"/>
        </w:rPr>
        <w:t>Настоя</w:t>
      </w:r>
      <w:r>
        <w:rPr>
          <w:bCs/>
          <w:sz w:val="28"/>
          <w:szCs w:val="28"/>
        </w:rPr>
        <w:t xml:space="preserve">щий административный регламент </w:t>
      </w:r>
      <w:r w:rsidRPr="00077102">
        <w:rPr>
          <w:sz w:val="28"/>
          <w:szCs w:val="28"/>
        </w:rPr>
        <w:t>устанавливает порядок работы с обращениями граждан и юридических лиц</w:t>
      </w:r>
      <w:r>
        <w:rPr>
          <w:sz w:val="28"/>
          <w:szCs w:val="28"/>
        </w:rPr>
        <w:t>, являющихся арендаторами муниципального имущества</w:t>
      </w:r>
      <w:r w:rsidRPr="00077102">
        <w:rPr>
          <w:sz w:val="28"/>
          <w:szCs w:val="28"/>
        </w:rPr>
        <w:t xml:space="preserve"> по вопросу </w:t>
      </w:r>
      <w:r>
        <w:rPr>
          <w:sz w:val="28"/>
          <w:szCs w:val="28"/>
        </w:rPr>
        <w:t>уточнения</w:t>
      </w:r>
      <w:r w:rsidRPr="00282A1E">
        <w:rPr>
          <w:b/>
          <w:sz w:val="28"/>
          <w:szCs w:val="28"/>
        </w:rPr>
        <w:t xml:space="preserve"> </w:t>
      </w:r>
      <w:r>
        <w:rPr>
          <w:bCs/>
          <w:sz w:val="28"/>
          <w:szCs w:val="28"/>
        </w:rPr>
        <w:t>вида и принадлежности платежей по арендной плате или возврат излишне оплаченных денежных средств за муниципальное имущество.</w:t>
      </w:r>
    </w:p>
    <w:p w:rsidR="00BB0E88" w:rsidRPr="00F15890" w:rsidRDefault="00BB0E88" w:rsidP="00BB0E88">
      <w:pPr>
        <w:autoSpaceDE w:val="0"/>
        <w:autoSpaceDN w:val="0"/>
        <w:adjustRightInd w:val="0"/>
        <w:ind w:firstLine="709"/>
        <w:jc w:val="both"/>
        <w:rPr>
          <w:sz w:val="28"/>
          <w:szCs w:val="28"/>
        </w:rPr>
      </w:pPr>
      <w:r w:rsidRPr="00F15890">
        <w:rPr>
          <w:sz w:val="28"/>
          <w:szCs w:val="28"/>
        </w:rPr>
        <w:t>1.2. Круг заявителей</w:t>
      </w:r>
    </w:p>
    <w:p w:rsidR="00BB0E88" w:rsidRPr="005A5970" w:rsidRDefault="00BB0E88" w:rsidP="00BB0E88">
      <w:pPr>
        <w:autoSpaceDE w:val="0"/>
        <w:autoSpaceDN w:val="0"/>
        <w:adjustRightInd w:val="0"/>
        <w:ind w:firstLine="709"/>
        <w:jc w:val="both"/>
        <w:rPr>
          <w:sz w:val="28"/>
          <w:szCs w:val="28"/>
        </w:rPr>
      </w:pPr>
      <w:r w:rsidRPr="005A5970">
        <w:rPr>
          <w:sz w:val="28"/>
          <w:szCs w:val="28"/>
        </w:rPr>
        <w:t>Получателями муниципальной услуги являются физически</w:t>
      </w:r>
      <w:r>
        <w:rPr>
          <w:sz w:val="28"/>
          <w:szCs w:val="28"/>
        </w:rPr>
        <w:t>е</w:t>
      </w:r>
      <w:r w:rsidRPr="005A5970">
        <w:rPr>
          <w:sz w:val="28"/>
          <w:szCs w:val="28"/>
        </w:rPr>
        <w:t xml:space="preserve"> и юридически</w:t>
      </w:r>
      <w:r>
        <w:rPr>
          <w:sz w:val="28"/>
          <w:szCs w:val="28"/>
        </w:rPr>
        <w:t>е</w:t>
      </w:r>
      <w:r w:rsidRPr="005A5970">
        <w:rPr>
          <w:sz w:val="28"/>
          <w:szCs w:val="28"/>
        </w:rPr>
        <w:t xml:space="preserve"> лиц</w:t>
      </w:r>
      <w:r>
        <w:rPr>
          <w:sz w:val="28"/>
          <w:szCs w:val="28"/>
        </w:rPr>
        <w:t xml:space="preserve">а, </w:t>
      </w:r>
      <w:r w:rsidRPr="00832375">
        <w:rPr>
          <w:sz w:val="28"/>
          <w:szCs w:val="28"/>
        </w:rPr>
        <w:t xml:space="preserve">являющиеся </w:t>
      </w:r>
      <w:r>
        <w:rPr>
          <w:sz w:val="28"/>
          <w:szCs w:val="28"/>
        </w:rPr>
        <w:t>арендаторами  муниципального имущества.</w:t>
      </w:r>
    </w:p>
    <w:p w:rsidR="00BB0E88" w:rsidRPr="00170E6E" w:rsidRDefault="00BB0E88" w:rsidP="00BB0E88">
      <w:pPr>
        <w:pStyle w:val="af0"/>
        <w:ind w:firstLine="709"/>
        <w:jc w:val="both"/>
        <w:rPr>
          <w:rFonts w:ascii="Times New Roman" w:hAnsi="Times New Roman"/>
          <w:sz w:val="28"/>
          <w:szCs w:val="28"/>
        </w:rPr>
      </w:pPr>
      <w:r w:rsidRPr="00170E6E">
        <w:rPr>
          <w:rFonts w:ascii="Times New Roman" w:hAnsi="Times New Roman"/>
          <w:sz w:val="28"/>
          <w:szCs w:val="28"/>
        </w:rPr>
        <w:t>От имени заявителей могут выступать их представители, уполномоченные в установленном действующим законодательством порядке.</w:t>
      </w:r>
    </w:p>
    <w:p w:rsidR="00BB0E88" w:rsidRPr="00F15890" w:rsidRDefault="00BB0E88" w:rsidP="00BB0E88">
      <w:pPr>
        <w:shd w:val="clear" w:color="auto" w:fill="FFFFFF"/>
        <w:ind w:firstLine="709"/>
        <w:jc w:val="both"/>
        <w:rPr>
          <w:sz w:val="28"/>
          <w:szCs w:val="28"/>
        </w:rPr>
      </w:pPr>
      <w:r w:rsidRPr="00F15890">
        <w:rPr>
          <w:sz w:val="28"/>
          <w:szCs w:val="28"/>
        </w:rPr>
        <w:t>1.3. Требования к порядку информирования о предоставлении муниципальной услуги.</w:t>
      </w:r>
    </w:p>
    <w:p w:rsidR="00F15890" w:rsidRPr="00982675" w:rsidRDefault="00F15890" w:rsidP="00F15890">
      <w:pPr>
        <w:ind w:firstLine="709"/>
        <w:jc w:val="both"/>
        <w:rPr>
          <w:sz w:val="28"/>
          <w:szCs w:val="28"/>
        </w:rPr>
      </w:pPr>
      <w:r w:rsidRPr="00982675">
        <w:rPr>
          <w:sz w:val="28"/>
          <w:szCs w:val="28"/>
        </w:rPr>
        <w:t>Информация о процедуре предоставления муниципальной услуги сообщается при личном или письменном обращении заявителя, включая обращение по электронной почте, по номерам телефонов для справок, размещается на Интернет-сайте, информационных стендах, в СМИ. Информация о процедуре предоставления муниципальной услуги предоставляется бесплатно.</w:t>
      </w:r>
    </w:p>
    <w:p w:rsidR="00F15890" w:rsidRPr="00982675" w:rsidRDefault="00F15890" w:rsidP="00F15890">
      <w:pPr>
        <w:ind w:firstLine="709"/>
        <w:jc w:val="both"/>
        <w:rPr>
          <w:sz w:val="28"/>
          <w:szCs w:val="28"/>
        </w:rPr>
      </w:pPr>
      <w:r w:rsidRPr="00982675">
        <w:rPr>
          <w:sz w:val="28"/>
          <w:szCs w:val="28"/>
        </w:rPr>
        <w:t xml:space="preserve">Информирование заявителей осуществляется должностными лицами Администрации </w:t>
      </w:r>
      <w:r>
        <w:rPr>
          <w:sz w:val="28"/>
          <w:szCs w:val="28"/>
        </w:rPr>
        <w:t>Екатериновского сельского поселения (далее - Администрации поселения</w:t>
      </w:r>
      <w:r w:rsidRPr="00982675">
        <w:rPr>
          <w:sz w:val="28"/>
          <w:szCs w:val="28"/>
        </w:rPr>
        <w:t>), сотрудниками МФЦ.</w:t>
      </w:r>
    </w:p>
    <w:p w:rsidR="00F15890" w:rsidRPr="00982675" w:rsidRDefault="00F15890" w:rsidP="00F15890">
      <w:pPr>
        <w:ind w:firstLine="709"/>
        <w:jc w:val="both"/>
        <w:rPr>
          <w:sz w:val="28"/>
          <w:szCs w:val="28"/>
        </w:rPr>
      </w:pPr>
      <w:r w:rsidRPr="00982675">
        <w:rPr>
          <w:sz w:val="28"/>
          <w:szCs w:val="28"/>
        </w:rPr>
        <w:t xml:space="preserve">Информирование заявителей по электронной почте должно осуществляться не позднее десяти дней с момента получения сообщения. Письменные обращения заявителей о порядке предоставления муниципальных услуг рассматриваются </w:t>
      </w:r>
      <w:r w:rsidRPr="00982675">
        <w:rPr>
          <w:sz w:val="28"/>
          <w:szCs w:val="28"/>
        </w:rPr>
        <w:lastRenderedPageBreak/>
        <w:t>должно</w:t>
      </w:r>
      <w:r>
        <w:rPr>
          <w:sz w:val="28"/>
          <w:szCs w:val="28"/>
        </w:rPr>
        <w:t>стным лицом Администрации поселения</w:t>
      </w:r>
      <w:r w:rsidRPr="00982675">
        <w:rPr>
          <w:sz w:val="28"/>
          <w:szCs w:val="28"/>
        </w:rPr>
        <w:t>, сотрудниками МФЦ, с учетом времени подготовки ответа заявителю, в срок, не превышающий 30 дней с момента получения обращения.</w:t>
      </w:r>
    </w:p>
    <w:p w:rsidR="00F15890" w:rsidRPr="00982675" w:rsidRDefault="00F15890" w:rsidP="00F15890">
      <w:pPr>
        <w:ind w:firstLine="709"/>
        <w:jc w:val="both"/>
        <w:rPr>
          <w:sz w:val="28"/>
          <w:szCs w:val="28"/>
        </w:rPr>
      </w:pPr>
      <w:r w:rsidRPr="00982675">
        <w:rPr>
          <w:sz w:val="28"/>
          <w:szCs w:val="28"/>
        </w:rPr>
        <w:t xml:space="preserve">При ответах на телефонные звонки и устные обращения должностное лицо </w:t>
      </w:r>
      <w:r w:rsidRPr="00402A48">
        <w:rPr>
          <w:sz w:val="28"/>
          <w:szCs w:val="28"/>
        </w:rPr>
        <w:t>отдела имущественных и земельных отношений</w:t>
      </w:r>
      <w:r w:rsidRPr="00982675">
        <w:rPr>
          <w:sz w:val="28"/>
          <w:szCs w:val="28"/>
        </w:rPr>
        <w:t xml:space="preserve"> подробно и в вежливой форме информирует обратившихся по интересующим их вопросам. Ответ на телефонный звонок должен содержать информацию о наименовании подразделения, фамилии, имени, отчестве и должности работника, принявшего телефонный звонок.</w:t>
      </w:r>
    </w:p>
    <w:p w:rsidR="00F15890" w:rsidRPr="00982675" w:rsidRDefault="00F15890" w:rsidP="00F15890">
      <w:pPr>
        <w:ind w:firstLine="709"/>
        <w:jc w:val="both"/>
        <w:rPr>
          <w:sz w:val="28"/>
          <w:szCs w:val="28"/>
        </w:rPr>
      </w:pPr>
      <w:r w:rsidRPr="00982675">
        <w:rPr>
          <w:sz w:val="28"/>
          <w:szCs w:val="28"/>
        </w:rPr>
        <w:t>На информационных стендах содержится следующая информация:</w:t>
      </w:r>
    </w:p>
    <w:p w:rsidR="00F15890" w:rsidRPr="00982675" w:rsidRDefault="00F15890" w:rsidP="00F15890">
      <w:pPr>
        <w:ind w:firstLine="709"/>
        <w:jc w:val="both"/>
        <w:rPr>
          <w:sz w:val="28"/>
          <w:szCs w:val="28"/>
        </w:rPr>
      </w:pPr>
      <w:r w:rsidRPr="00982675">
        <w:rPr>
          <w:sz w:val="28"/>
          <w:szCs w:val="28"/>
        </w:rPr>
        <w:t>- график (режим) работы, номера телефонов, адрес Интернет-сайта и электронной почты;</w:t>
      </w:r>
    </w:p>
    <w:p w:rsidR="00F15890" w:rsidRPr="00982675" w:rsidRDefault="00F15890" w:rsidP="00F15890">
      <w:pPr>
        <w:ind w:firstLine="709"/>
        <w:jc w:val="both"/>
        <w:rPr>
          <w:sz w:val="28"/>
          <w:szCs w:val="28"/>
        </w:rPr>
      </w:pPr>
      <w:r w:rsidRPr="00982675">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F15890" w:rsidRPr="00982675" w:rsidRDefault="00F15890" w:rsidP="00F15890">
      <w:pPr>
        <w:ind w:firstLine="709"/>
        <w:jc w:val="both"/>
        <w:rPr>
          <w:sz w:val="28"/>
          <w:szCs w:val="28"/>
        </w:rPr>
      </w:pPr>
      <w:r w:rsidRPr="00982675">
        <w:rPr>
          <w:sz w:val="28"/>
          <w:szCs w:val="28"/>
        </w:rPr>
        <w:t>- перечень документов, необходимых для получения муниципальной услуги;</w:t>
      </w:r>
    </w:p>
    <w:p w:rsidR="00F15890" w:rsidRPr="00982675" w:rsidRDefault="00F15890" w:rsidP="00F15890">
      <w:pPr>
        <w:ind w:firstLine="709"/>
        <w:jc w:val="both"/>
        <w:rPr>
          <w:sz w:val="28"/>
          <w:szCs w:val="28"/>
        </w:rPr>
      </w:pPr>
      <w:r w:rsidRPr="00982675">
        <w:rPr>
          <w:sz w:val="28"/>
          <w:szCs w:val="28"/>
        </w:rPr>
        <w:t>- образцы заполнения заявлений заявителем.</w:t>
      </w:r>
    </w:p>
    <w:p w:rsidR="00F15890" w:rsidRPr="00982675" w:rsidRDefault="00F15890" w:rsidP="00F15890">
      <w:pPr>
        <w:ind w:firstLine="709"/>
        <w:jc w:val="both"/>
        <w:rPr>
          <w:sz w:val="28"/>
          <w:szCs w:val="28"/>
        </w:rPr>
      </w:pPr>
      <w:r w:rsidRPr="00982675">
        <w:rPr>
          <w:sz w:val="28"/>
          <w:szCs w:val="28"/>
        </w:rPr>
        <w:t xml:space="preserve">На Интернет-сайте, а также на </w:t>
      </w:r>
      <w:r w:rsidRPr="00982675">
        <w:rPr>
          <w:color w:val="000000"/>
          <w:sz w:val="28"/>
          <w:szCs w:val="28"/>
        </w:rPr>
        <w:t xml:space="preserve">Едином портале государственных и муниципальных услуг (функций) (далее - ЕПГУ) </w:t>
      </w:r>
      <w:r w:rsidRPr="00982675">
        <w:rPr>
          <w:sz w:val="28"/>
          <w:szCs w:val="28"/>
        </w:rPr>
        <w:t>содержится следующая информация:</w:t>
      </w:r>
    </w:p>
    <w:p w:rsidR="00F15890" w:rsidRPr="00982675" w:rsidRDefault="00F15890" w:rsidP="00F15890">
      <w:pPr>
        <w:ind w:firstLine="708"/>
        <w:jc w:val="both"/>
        <w:rPr>
          <w:bCs/>
          <w:color w:val="000000"/>
          <w:sz w:val="28"/>
          <w:szCs w:val="28"/>
        </w:rPr>
      </w:pPr>
      <w:r w:rsidRPr="00982675">
        <w:rPr>
          <w:bCs/>
          <w:color w:val="000000"/>
          <w:sz w:val="28"/>
          <w:szCs w:val="28"/>
        </w:rPr>
        <w:t>1)</w:t>
      </w:r>
      <w:r w:rsidRPr="006B4EE7">
        <w:rPr>
          <w:bCs/>
          <w:color w:val="000000"/>
          <w:sz w:val="28"/>
          <w:szCs w:val="28"/>
        </w:rPr>
        <w:t xml:space="preserve">   </w:t>
      </w:r>
      <w:r>
        <w:rPr>
          <w:bCs/>
          <w:color w:val="000000"/>
          <w:sz w:val="28"/>
          <w:szCs w:val="28"/>
        </w:rPr>
        <w:t xml:space="preserve"> </w:t>
      </w:r>
      <w:r w:rsidRPr="00982675">
        <w:rPr>
          <w:bCs/>
          <w:color w:val="000000"/>
          <w:sz w:val="28"/>
          <w:szCs w:val="28"/>
        </w:rPr>
        <w:t>круг заявителей;</w:t>
      </w:r>
    </w:p>
    <w:p w:rsidR="00F15890" w:rsidRPr="00982675" w:rsidRDefault="00F15890" w:rsidP="00F15890">
      <w:pPr>
        <w:ind w:firstLine="708"/>
        <w:jc w:val="both"/>
        <w:rPr>
          <w:bCs/>
          <w:color w:val="000000"/>
          <w:sz w:val="28"/>
          <w:szCs w:val="28"/>
        </w:rPr>
      </w:pPr>
      <w:r w:rsidRPr="00982675">
        <w:rPr>
          <w:bCs/>
          <w:color w:val="000000"/>
          <w:sz w:val="28"/>
          <w:szCs w:val="28"/>
        </w:rPr>
        <w:t>2)</w:t>
      </w:r>
      <w:r>
        <w:rPr>
          <w:bCs/>
          <w:color w:val="000000"/>
          <w:sz w:val="28"/>
          <w:szCs w:val="28"/>
        </w:rPr>
        <w:t xml:space="preserve"> </w:t>
      </w:r>
      <w:r w:rsidRPr="00982675">
        <w:rPr>
          <w:bCs/>
          <w:color w:val="000000"/>
          <w:sz w:val="28"/>
          <w:szCs w:val="28"/>
        </w:rPr>
        <w:t>исчерпывающий перечень документов, необходимых для предоставления муниципальной услуги, требования к оформлению указанных документов, а</w:t>
      </w:r>
      <w:r>
        <w:rPr>
          <w:bCs/>
          <w:color w:val="000000"/>
          <w:sz w:val="28"/>
          <w:szCs w:val="28"/>
        </w:rPr>
        <w:t xml:space="preserve"> </w:t>
      </w:r>
      <w:r w:rsidRPr="00982675">
        <w:rPr>
          <w:bCs/>
          <w:color w:val="000000"/>
          <w:sz w:val="28"/>
          <w:szCs w:val="28"/>
        </w:rPr>
        <w:t>также перечень документов, которые заявитель вправе представить по собственной инициативе;</w:t>
      </w:r>
    </w:p>
    <w:p w:rsidR="00F15890" w:rsidRPr="00982675" w:rsidRDefault="00F15890" w:rsidP="00F15890">
      <w:pPr>
        <w:ind w:firstLine="708"/>
        <w:jc w:val="both"/>
        <w:rPr>
          <w:bCs/>
          <w:color w:val="000000"/>
          <w:sz w:val="28"/>
          <w:szCs w:val="28"/>
        </w:rPr>
      </w:pPr>
      <w:r w:rsidRPr="00982675">
        <w:rPr>
          <w:bCs/>
          <w:color w:val="000000"/>
          <w:sz w:val="28"/>
          <w:szCs w:val="28"/>
        </w:rPr>
        <w:t>3)</w:t>
      </w:r>
      <w:r>
        <w:rPr>
          <w:bCs/>
          <w:color w:val="000000"/>
          <w:sz w:val="28"/>
          <w:szCs w:val="28"/>
        </w:rPr>
        <w:t xml:space="preserve"> </w:t>
      </w:r>
      <w:r w:rsidRPr="00982675">
        <w:rPr>
          <w:bCs/>
          <w:color w:val="000000"/>
          <w:sz w:val="28"/>
          <w:szCs w:val="28"/>
        </w:rPr>
        <w:t>результаты предоставления муниципальной услуги, порядок выдачи документа, являющегося результатом предоставления муниципальной услуги;</w:t>
      </w:r>
    </w:p>
    <w:p w:rsidR="00F15890" w:rsidRPr="00982675" w:rsidRDefault="00F15890" w:rsidP="00F15890">
      <w:pPr>
        <w:ind w:firstLine="708"/>
        <w:jc w:val="both"/>
        <w:rPr>
          <w:bCs/>
          <w:color w:val="000000"/>
          <w:sz w:val="28"/>
          <w:szCs w:val="28"/>
        </w:rPr>
      </w:pPr>
      <w:r w:rsidRPr="00982675">
        <w:rPr>
          <w:bCs/>
          <w:color w:val="000000"/>
          <w:sz w:val="28"/>
          <w:szCs w:val="28"/>
        </w:rPr>
        <w:t>4)</w:t>
      </w:r>
      <w:r>
        <w:rPr>
          <w:bCs/>
          <w:color w:val="000000"/>
          <w:sz w:val="28"/>
          <w:szCs w:val="28"/>
        </w:rPr>
        <w:t xml:space="preserve"> </w:t>
      </w:r>
      <w:r w:rsidRPr="00982675">
        <w:rPr>
          <w:bCs/>
          <w:color w:val="000000"/>
          <w:sz w:val="28"/>
          <w:szCs w:val="28"/>
        </w:rPr>
        <w:t>срок предоставления муниципальной услуги;</w:t>
      </w:r>
    </w:p>
    <w:p w:rsidR="00F15890" w:rsidRPr="00982675" w:rsidRDefault="00F15890" w:rsidP="00F15890">
      <w:pPr>
        <w:ind w:firstLine="708"/>
        <w:jc w:val="both"/>
        <w:rPr>
          <w:bCs/>
          <w:color w:val="000000"/>
          <w:sz w:val="28"/>
          <w:szCs w:val="28"/>
        </w:rPr>
      </w:pPr>
      <w:r w:rsidRPr="00982675">
        <w:rPr>
          <w:bCs/>
          <w:color w:val="000000"/>
          <w:sz w:val="28"/>
          <w:szCs w:val="28"/>
        </w:rPr>
        <w:t>5)</w:t>
      </w:r>
      <w:r>
        <w:rPr>
          <w:bCs/>
          <w:color w:val="000000"/>
          <w:sz w:val="28"/>
          <w:szCs w:val="28"/>
        </w:rPr>
        <w:t xml:space="preserve"> </w:t>
      </w:r>
      <w:r w:rsidRPr="00982675">
        <w:rPr>
          <w:bCs/>
          <w:color w:val="000000"/>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F15890" w:rsidRPr="00982675" w:rsidRDefault="00F15890" w:rsidP="00F15890">
      <w:pPr>
        <w:ind w:firstLine="708"/>
        <w:jc w:val="both"/>
        <w:rPr>
          <w:bCs/>
          <w:color w:val="000000"/>
          <w:sz w:val="28"/>
          <w:szCs w:val="28"/>
        </w:rPr>
      </w:pPr>
      <w:r w:rsidRPr="00982675">
        <w:rPr>
          <w:bCs/>
          <w:color w:val="000000"/>
          <w:sz w:val="28"/>
          <w:szCs w:val="28"/>
        </w:rPr>
        <w:t>6)</w:t>
      </w:r>
      <w:r>
        <w:rPr>
          <w:bCs/>
          <w:color w:val="000000"/>
          <w:sz w:val="28"/>
          <w:szCs w:val="28"/>
        </w:rPr>
        <w:t xml:space="preserve"> </w:t>
      </w:r>
      <w:r w:rsidRPr="00982675">
        <w:rPr>
          <w:bCs/>
          <w:color w:val="000000"/>
          <w:sz w:val="28"/>
          <w:szCs w:val="28"/>
        </w:rPr>
        <w:t>исчерпывающий перечень оснований для приостановления или отказа в предоставлении муниципальной услуги;</w:t>
      </w:r>
    </w:p>
    <w:p w:rsidR="00F15890" w:rsidRPr="00982675" w:rsidRDefault="00F15890" w:rsidP="00F15890">
      <w:pPr>
        <w:ind w:firstLine="708"/>
        <w:jc w:val="both"/>
        <w:rPr>
          <w:bCs/>
          <w:color w:val="000000"/>
          <w:sz w:val="28"/>
          <w:szCs w:val="28"/>
        </w:rPr>
      </w:pPr>
      <w:r w:rsidRPr="00982675">
        <w:rPr>
          <w:bCs/>
          <w:color w:val="000000"/>
          <w:sz w:val="28"/>
          <w:szCs w:val="28"/>
        </w:rPr>
        <w:t>7)</w:t>
      </w:r>
      <w:r>
        <w:rPr>
          <w:bCs/>
          <w:color w:val="000000"/>
          <w:sz w:val="28"/>
          <w:szCs w:val="28"/>
        </w:rPr>
        <w:t xml:space="preserve"> </w:t>
      </w:r>
      <w:r w:rsidRPr="00982675">
        <w:rPr>
          <w:bCs/>
          <w:color w:val="000000"/>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15890" w:rsidRDefault="00F15890" w:rsidP="00F15890">
      <w:pPr>
        <w:autoSpaceDE w:val="0"/>
        <w:autoSpaceDN w:val="0"/>
        <w:adjustRightInd w:val="0"/>
        <w:ind w:firstLine="709"/>
        <w:rPr>
          <w:bCs/>
          <w:color w:val="000000"/>
          <w:sz w:val="28"/>
          <w:szCs w:val="28"/>
        </w:rPr>
      </w:pPr>
      <w:r w:rsidRPr="00982675">
        <w:rPr>
          <w:bCs/>
          <w:color w:val="000000"/>
          <w:sz w:val="28"/>
          <w:szCs w:val="28"/>
        </w:rPr>
        <w:t>8)</w:t>
      </w:r>
      <w:r>
        <w:rPr>
          <w:bCs/>
          <w:color w:val="000000"/>
          <w:sz w:val="28"/>
          <w:szCs w:val="28"/>
        </w:rPr>
        <w:t xml:space="preserve"> </w:t>
      </w:r>
      <w:r w:rsidRPr="00982675">
        <w:rPr>
          <w:bCs/>
          <w:color w:val="000000"/>
          <w:sz w:val="28"/>
          <w:szCs w:val="28"/>
        </w:rPr>
        <w:t xml:space="preserve">формы заявлений (уведомлений, сообщений), используемые </w:t>
      </w:r>
    </w:p>
    <w:p w:rsidR="00F15890" w:rsidRDefault="00F15890" w:rsidP="00F15890">
      <w:pPr>
        <w:autoSpaceDE w:val="0"/>
        <w:autoSpaceDN w:val="0"/>
        <w:adjustRightInd w:val="0"/>
        <w:ind w:firstLine="709"/>
        <w:rPr>
          <w:bCs/>
          <w:color w:val="000000"/>
          <w:sz w:val="28"/>
          <w:szCs w:val="28"/>
        </w:rPr>
      </w:pPr>
    </w:p>
    <w:p w:rsidR="00BB0E88" w:rsidRPr="00F15890" w:rsidRDefault="00F15890" w:rsidP="00F15890">
      <w:pPr>
        <w:autoSpaceDE w:val="0"/>
        <w:autoSpaceDN w:val="0"/>
        <w:adjustRightInd w:val="0"/>
        <w:ind w:firstLine="709"/>
        <w:rPr>
          <w:sz w:val="32"/>
          <w:szCs w:val="32"/>
        </w:rPr>
      </w:pPr>
      <w:r>
        <w:rPr>
          <w:sz w:val="32"/>
          <w:szCs w:val="32"/>
        </w:rPr>
        <w:t xml:space="preserve">            </w:t>
      </w:r>
      <w:r w:rsidR="00BB0E88" w:rsidRPr="00F15890">
        <w:rPr>
          <w:sz w:val="32"/>
          <w:szCs w:val="32"/>
        </w:rPr>
        <w:t>2. Стандарт предоставления муниципальной услуги</w:t>
      </w:r>
    </w:p>
    <w:p w:rsidR="00BB0E88" w:rsidRPr="00F15890" w:rsidRDefault="00BB0E88" w:rsidP="00BB0E88">
      <w:pPr>
        <w:autoSpaceDE w:val="0"/>
        <w:autoSpaceDN w:val="0"/>
        <w:adjustRightInd w:val="0"/>
        <w:ind w:firstLine="709"/>
        <w:rPr>
          <w:sz w:val="32"/>
          <w:szCs w:val="32"/>
        </w:rPr>
      </w:pPr>
    </w:p>
    <w:p w:rsidR="00BB0E88" w:rsidRPr="00F15890" w:rsidRDefault="00BB0E88" w:rsidP="00BB0E88">
      <w:pPr>
        <w:autoSpaceDE w:val="0"/>
        <w:autoSpaceDN w:val="0"/>
        <w:adjustRightInd w:val="0"/>
        <w:ind w:firstLine="709"/>
        <w:jc w:val="both"/>
        <w:rPr>
          <w:sz w:val="28"/>
          <w:szCs w:val="28"/>
        </w:rPr>
      </w:pPr>
      <w:r w:rsidRPr="00F15890">
        <w:rPr>
          <w:sz w:val="28"/>
          <w:szCs w:val="28"/>
        </w:rPr>
        <w:t>2.1. Наименование муниципальной услуги.</w:t>
      </w:r>
    </w:p>
    <w:p w:rsidR="00BB0E88" w:rsidRPr="00C27F6E" w:rsidRDefault="00BB0E88" w:rsidP="00BB0E88">
      <w:pPr>
        <w:autoSpaceDE w:val="0"/>
        <w:autoSpaceDN w:val="0"/>
        <w:adjustRightInd w:val="0"/>
        <w:ind w:firstLine="709"/>
        <w:jc w:val="both"/>
        <w:rPr>
          <w:sz w:val="28"/>
          <w:szCs w:val="28"/>
        </w:rPr>
      </w:pPr>
      <w:r w:rsidRPr="00C27F6E">
        <w:rPr>
          <w:sz w:val="28"/>
          <w:szCs w:val="28"/>
        </w:rPr>
        <w:t>Наименование муниципальной услуги</w:t>
      </w:r>
      <w:r>
        <w:rPr>
          <w:sz w:val="28"/>
          <w:szCs w:val="28"/>
        </w:rPr>
        <w:t xml:space="preserve">: </w:t>
      </w:r>
      <w:r w:rsidRPr="00687FB4">
        <w:rPr>
          <w:bCs/>
          <w:sz w:val="28"/>
          <w:szCs w:val="28"/>
        </w:rPr>
        <w:t>«</w:t>
      </w:r>
      <w:r>
        <w:rPr>
          <w:bCs/>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687FB4">
        <w:rPr>
          <w:bCs/>
          <w:sz w:val="28"/>
          <w:szCs w:val="28"/>
        </w:rPr>
        <w:t>»</w:t>
      </w:r>
      <w:r>
        <w:rPr>
          <w:bCs/>
          <w:sz w:val="28"/>
          <w:szCs w:val="28"/>
        </w:rPr>
        <w:t>.</w:t>
      </w:r>
    </w:p>
    <w:p w:rsidR="00BB0E88" w:rsidRPr="00F15890" w:rsidRDefault="00BB0E88" w:rsidP="00BB0E88">
      <w:pPr>
        <w:autoSpaceDE w:val="0"/>
        <w:autoSpaceDN w:val="0"/>
        <w:adjustRightInd w:val="0"/>
        <w:ind w:firstLine="709"/>
        <w:jc w:val="both"/>
        <w:rPr>
          <w:sz w:val="28"/>
          <w:szCs w:val="28"/>
        </w:rPr>
      </w:pPr>
      <w:r w:rsidRPr="00F15890">
        <w:rPr>
          <w:sz w:val="28"/>
          <w:szCs w:val="28"/>
        </w:rPr>
        <w:t xml:space="preserve">2.2. Наименование органа, предоставляющего муниципальную услугу. </w:t>
      </w:r>
    </w:p>
    <w:p w:rsidR="00BB0E88" w:rsidRPr="00C27F6E" w:rsidRDefault="00BB0E88" w:rsidP="00BB0E88">
      <w:pPr>
        <w:autoSpaceDE w:val="0"/>
        <w:autoSpaceDN w:val="0"/>
        <w:adjustRightInd w:val="0"/>
        <w:ind w:firstLine="709"/>
        <w:jc w:val="both"/>
        <w:rPr>
          <w:sz w:val="28"/>
          <w:szCs w:val="28"/>
        </w:rPr>
      </w:pPr>
      <w:r w:rsidRPr="00C27F6E">
        <w:rPr>
          <w:sz w:val="28"/>
          <w:szCs w:val="28"/>
        </w:rPr>
        <w:t xml:space="preserve">Муниципальную услугу предоставляет Администрация </w:t>
      </w:r>
      <w:r>
        <w:rPr>
          <w:sz w:val="28"/>
          <w:szCs w:val="28"/>
        </w:rPr>
        <w:t>поселения.</w:t>
      </w:r>
    </w:p>
    <w:p w:rsidR="00BB0E88" w:rsidRPr="00C27F6E" w:rsidRDefault="00BB0E88" w:rsidP="00BB0E88">
      <w:pPr>
        <w:autoSpaceDE w:val="0"/>
        <w:autoSpaceDN w:val="0"/>
        <w:adjustRightInd w:val="0"/>
        <w:ind w:firstLine="709"/>
        <w:jc w:val="both"/>
        <w:rPr>
          <w:sz w:val="28"/>
          <w:szCs w:val="28"/>
        </w:rPr>
      </w:pPr>
      <w:r w:rsidRPr="00C27F6E">
        <w:rPr>
          <w:sz w:val="28"/>
          <w:szCs w:val="28"/>
        </w:rPr>
        <w:lastRenderedPageBreak/>
        <w:t>В предоставлении муниципальной услуги могут быть задействованы также следующие органы и организации (далее - органы и организации, участвующие в процессе оказания муниципальной услуги):</w:t>
      </w:r>
    </w:p>
    <w:p w:rsidR="00BB0E88" w:rsidRDefault="00BB0E88" w:rsidP="00BB0E88">
      <w:pPr>
        <w:pStyle w:val="af0"/>
        <w:ind w:firstLine="709"/>
        <w:jc w:val="both"/>
        <w:rPr>
          <w:rFonts w:ascii="Times New Roman" w:hAnsi="Times New Roman"/>
          <w:sz w:val="28"/>
          <w:szCs w:val="28"/>
        </w:rPr>
      </w:pPr>
      <w:r w:rsidRPr="00C27F6E">
        <w:rPr>
          <w:rFonts w:ascii="Times New Roman" w:hAnsi="Times New Roman"/>
          <w:sz w:val="28"/>
          <w:szCs w:val="28"/>
        </w:rPr>
        <w:t xml:space="preserve">- </w:t>
      </w:r>
      <w:r>
        <w:rPr>
          <w:rFonts w:ascii="Times New Roman" w:hAnsi="Times New Roman"/>
          <w:sz w:val="28"/>
          <w:szCs w:val="28"/>
        </w:rPr>
        <w:t xml:space="preserve"> </w:t>
      </w:r>
      <w:r w:rsidRPr="00C27F6E">
        <w:rPr>
          <w:rFonts w:ascii="Times New Roman" w:hAnsi="Times New Roman"/>
          <w:sz w:val="28"/>
          <w:szCs w:val="28"/>
        </w:rPr>
        <w:t>МФЦ</w:t>
      </w:r>
      <w:r>
        <w:rPr>
          <w:rFonts w:ascii="Times New Roman" w:hAnsi="Times New Roman"/>
          <w:sz w:val="28"/>
          <w:szCs w:val="28"/>
        </w:rPr>
        <w:t>;</w:t>
      </w:r>
    </w:p>
    <w:p w:rsidR="00BB0E88" w:rsidRDefault="00BB0E88" w:rsidP="00BB0E88">
      <w:pPr>
        <w:autoSpaceDE w:val="0"/>
        <w:autoSpaceDN w:val="0"/>
        <w:adjustRightInd w:val="0"/>
        <w:ind w:firstLine="709"/>
        <w:jc w:val="both"/>
        <w:rPr>
          <w:sz w:val="28"/>
          <w:szCs w:val="28"/>
        </w:rPr>
      </w:pPr>
      <w:r w:rsidRPr="007C11B1">
        <w:rPr>
          <w:sz w:val="28"/>
          <w:szCs w:val="28"/>
        </w:rPr>
        <w:t>- Федеральн</w:t>
      </w:r>
      <w:r>
        <w:rPr>
          <w:sz w:val="28"/>
          <w:szCs w:val="28"/>
        </w:rPr>
        <w:t>ая</w:t>
      </w:r>
      <w:r w:rsidRPr="007C11B1">
        <w:rPr>
          <w:sz w:val="28"/>
          <w:szCs w:val="28"/>
        </w:rPr>
        <w:t xml:space="preserve"> налогов</w:t>
      </w:r>
      <w:r>
        <w:rPr>
          <w:sz w:val="28"/>
          <w:szCs w:val="28"/>
        </w:rPr>
        <w:t>ая</w:t>
      </w:r>
      <w:r w:rsidRPr="007C11B1">
        <w:rPr>
          <w:sz w:val="28"/>
          <w:szCs w:val="28"/>
        </w:rPr>
        <w:t xml:space="preserve"> служб</w:t>
      </w:r>
      <w:r>
        <w:rPr>
          <w:sz w:val="28"/>
          <w:szCs w:val="28"/>
        </w:rPr>
        <w:t>а</w:t>
      </w:r>
      <w:r w:rsidRPr="007C11B1">
        <w:rPr>
          <w:sz w:val="28"/>
          <w:szCs w:val="28"/>
        </w:rPr>
        <w:t xml:space="preserve"> </w:t>
      </w:r>
      <w:r>
        <w:rPr>
          <w:sz w:val="28"/>
          <w:szCs w:val="28"/>
        </w:rPr>
        <w:t>(</w:t>
      </w:r>
      <w:r w:rsidRPr="007C11B1">
        <w:rPr>
          <w:sz w:val="28"/>
          <w:szCs w:val="28"/>
        </w:rPr>
        <w:t>по ведению Единого государственного реестра юридических лиц или Единого государственного реестра индивидуальных предпринимателей и предоставление содержащихся в них сведений (выписки из ЕГРЮЛ или ЕГРИП)</w:t>
      </w:r>
      <w:r>
        <w:rPr>
          <w:sz w:val="28"/>
          <w:szCs w:val="28"/>
        </w:rPr>
        <w:t>)</w:t>
      </w:r>
      <w:r w:rsidRPr="007C11B1">
        <w:rPr>
          <w:sz w:val="28"/>
          <w:szCs w:val="28"/>
        </w:rPr>
        <w:t xml:space="preserve">. </w:t>
      </w:r>
    </w:p>
    <w:p w:rsidR="00BB0E88" w:rsidRPr="0083773B" w:rsidRDefault="00BB0E88" w:rsidP="00BB0E88">
      <w:pPr>
        <w:ind w:firstLine="709"/>
        <w:jc w:val="both"/>
        <w:rPr>
          <w:sz w:val="28"/>
          <w:szCs w:val="28"/>
        </w:rPr>
      </w:pPr>
      <w:r w:rsidRPr="0083773B">
        <w:rPr>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w:t>
      </w:r>
    </w:p>
    <w:p w:rsidR="00BB0E88" w:rsidRPr="00F15890" w:rsidRDefault="00BB0E88" w:rsidP="00BB0E88">
      <w:pPr>
        <w:autoSpaceDE w:val="0"/>
        <w:autoSpaceDN w:val="0"/>
        <w:adjustRightInd w:val="0"/>
        <w:ind w:firstLine="709"/>
        <w:jc w:val="both"/>
        <w:rPr>
          <w:sz w:val="28"/>
          <w:szCs w:val="28"/>
        </w:rPr>
      </w:pPr>
      <w:r w:rsidRPr="00F15890">
        <w:rPr>
          <w:sz w:val="28"/>
          <w:szCs w:val="28"/>
        </w:rPr>
        <w:t>2.3. Результат предоставления муниципальной услуги.</w:t>
      </w:r>
    </w:p>
    <w:p w:rsidR="00BB0E88" w:rsidRPr="00362922" w:rsidRDefault="00BB0E88" w:rsidP="00BB0E88">
      <w:pPr>
        <w:ind w:firstLine="708"/>
        <w:jc w:val="both"/>
        <w:rPr>
          <w:color w:val="000000"/>
          <w:sz w:val="28"/>
          <w:szCs w:val="28"/>
        </w:rPr>
      </w:pPr>
      <w:r w:rsidRPr="00362922">
        <w:rPr>
          <w:color w:val="000000"/>
          <w:sz w:val="28"/>
          <w:szCs w:val="28"/>
        </w:rPr>
        <w:t xml:space="preserve">Результатом предоставления муниципальной услуги является </w:t>
      </w:r>
      <w:r>
        <w:rPr>
          <w:color w:val="000000"/>
          <w:sz w:val="28"/>
          <w:szCs w:val="28"/>
        </w:rPr>
        <w:t xml:space="preserve"> у</w:t>
      </w:r>
      <w:r w:rsidRPr="00362922">
        <w:rPr>
          <w:sz w:val="28"/>
          <w:szCs w:val="28"/>
        </w:rPr>
        <w:t>ведомление об уточнении платежа</w:t>
      </w:r>
      <w:r>
        <w:rPr>
          <w:sz w:val="28"/>
          <w:szCs w:val="28"/>
        </w:rPr>
        <w:t xml:space="preserve">,  </w:t>
      </w:r>
      <w:r w:rsidRPr="00362922">
        <w:rPr>
          <w:sz w:val="28"/>
          <w:szCs w:val="28"/>
        </w:rPr>
        <w:t>уведомление о возврате излишне оплаченных денежных средств</w:t>
      </w:r>
      <w:r>
        <w:rPr>
          <w:sz w:val="28"/>
          <w:szCs w:val="28"/>
        </w:rPr>
        <w:t>.</w:t>
      </w:r>
    </w:p>
    <w:p w:rsidR="00BB0E88" w:rsidRPr="00362922" w:rsidRDefault="00BB0E88" w:rsidP="00BB0E88">
      <w:pPr>
        <w:autoSpaceDE w:val="0"/>
        <w:autoSpaceDN w:val="0"/>
        <w:adjustRightInd w:val="0"/>
        <w:jc w:val="both"/>
        <w:rPr>
          <w:sz w:val="28"/>
          <w:szCs w:val="28"/>
        </w:rPr>
      </w:pPr>
      <w:r w:rsidRPr="00362922">
        <w:rPr>
          <w:sz w:val="28"/>
          <w:szCs w:val="28"/>
        </w:rPr>
        <w:t xml:space="preserve">          Процедура предоставления услуги завершается путем получения заявителем:</w:t>
      </w:r>
    </w:p>
    <w:p w:rsidR="00BB0E88" w:rsidRDefault="00BB0E88" w:rsidP="00BB0E88">
      <w:pPr>
        <w:tabs>
          <w:tab w:val="right" w:pos="10206"/>
        </w:tabs>
        <w:autoSpaceDE w:val="0"/>
        <w:ind w:firstLine="709"/>
        <w:jc w:val="both"/>
        <w:rPr>
          <w:sz w:val="28"/>
          <w:szCs w:val="28"/>
        </w:rPr>
      </w:pPr>
      <w:r w:rsidRPr="00362922">
        <w:rPr>
          <w:color w:val="000000"/>
          <w:sz w:val="28"/>
          <w:szCs w:val="28"/>
        </w:rPr>
        <w:t xml:space="preserve">- </w:t>
      </w:r>
      <w:r>
        <w:rPr>
          <w:color w:val="000000"/>
          <w:sz w:val="28"/>
          <w:szCs w:val="28"/>
        </w:rPr>
        <w:t>у</w:t>
      </w:r>
      <w:r w:rsidRPr="00362922">
        <w:rPr>
          <w:sz w:val="28"/>
          <w:szCs w:val="28"/>
        </w:rPr>
        <w:t>ведомление об уточнении платежа;</w:t>
      </w:r>
    </w:p>
    <w:p w:rsidR="00BB0E88" w:rsidRPr="005A782D" w:rsidRDefault="00BB0E88" w:rsidP="00BB0E88">
      <w:pPr>
        <w:tabs>
          <w:tab w:val="right" w:pos="10206"/>
        </w:tabs>
        <w:autoSpaceDE w:val="0"/>
        <w:ind w:firstLine="709"/>
        <w:jc w:val="both"/>
        <w:rPr>
          <w:sz w:val="28"/>
          <w:szCs w:val="28"/>
        </w:rPr>
      </w:pPr>
      <w:r>
        <w:rPr>
          <w:sz w:val="28"/>
          <w:szCs w:val="28"/>
        </w:rPr>
        <w:t xml:space="preserve">- </w:t>
      </w:r>
      <w:r w:rsidRPr="00362922">
        <w:rPr>
          <w:sz w:val="28"/>
          <w:szCs w:val="28"/>
        </w:rPr>
        <w:t>уведомление о возврате излишне оплаченных денежных средств</w:t>
      </w:r>
      <w:r>
        <w:rPr>
          <w:sz w:val="28"/>
          <w:szCs w:val="28"/>
        </w:rPr>
        <w:t>;</w:t>
      </w:r>
    </w:p>
    <w:p w:rsidR="00BB0E88" w:rsidRDefault="00BB0E88" w:rsidP="00BB0E88">
      <w:pPr>
        <w:ind w:firstLine="709"/>
        <w:jc w:val="both"/>
        <w:rPr>
          <w:sz w:val="28"/>
          <w:szCs w:val="28"/>
        </w:rPr>
      </w:pPr>
      <w:r w:rsidRPr="005A782D">
        <w:rPr>
          <w:sz w:val="28"/>
          <w:szCs w:val="28"/>
        </w:rPr>
        <w:t xml:space="preserve">- уведомления об </w:t>
      </w:r>
      <w:r w:rsidRPr="00832375">
        <w:rPr>
          <w:rStyle w:val="af6"/>
          <w:b w:val="0"/>
          <w:sz w:val="28"/>
          <w:szCs w:val="28"/>
        </w:rPr>
        <w:t xml:space="preserve"> отказ</w:t>
      </w:r>
      <w:r>
        <w:rPr>
          <w:rStyle w:val="af6"/>
          <w:b w:val="0"/>
          <w:sz w:val="28"/>
          <w:szCs w:val="28"/>
        </w:rPr>
        <w:t>е</w:t>
      </w:r>
      <w:r w:rsidRPr="00832375">
        <w:rPr>
          <w:rStyle w:val="af6"/>
          <w:b w:val="0"/>
          <w:sz w:val="28"/>
          <w:szCs w:val="28"/>
        </w:rPr>
        <w:t xml:space="preserve"> в предоставлении</w:t>
      </w:r>
      <w:r w:rsidRPr="00832375">
        <w:rPr>
          <w:sz w:val="28"/>
          <w:szCs w:val="28"/>
        </w:rPr>
        <w:t xml:space="preserve"> </w:t>
      </w:r>
      <w:r>
        <w:rPr>
          <w:sz w:val="28"/>
          <w:szCs w:val="28"/>
        </w:rPr>
        <w:t xml:space="preserve"> услуги.</w:t>
      </w:r>
    </w:p>
    <w:p w:rsidR="00BB0E88" w:rsidRPr="0047717D" w:rsidRDefault="00BB0E88" w:rsidP="00BB0E88">
      <w:pPr>
        <w:ind w:firstLine="709"/>
        <w:jc w:val="both"/>
        <w:rPr>
          <w:bCs/>
          <w:color w:val="000000"/>
          <w:sz w:val="28"/>
          <w:szCs w:val="28"/>
        </w:rPr>
      </w:pPr>
      <w:r w:rsidRPr="0047717D">
        <w:rPr>
          <w:bCs/>
          <w:color w:val="000000"/>
          <w:sz w:val="28"/>
          <w:szCs w:val="28"/>
        </w:rPr>
        <w:t>Заявителю в качестве результата предоставления услуги обеспечивается по его выбору возможность получения:</w:t>
      </w:r>
    </w:p>
    <w:p w:rsidR="00BB0E88" w:rsidRPr="0047717D" w:rsidRDefault="00BB0E88" w:rsidP="00BB0E88">
      <w:pPr>
        <w:widowControl w:val="0"/>
        <w:ind w:firstLine="709"/>
        <w:jc w:val="both"/>
        <w:rPr>
          <w:bCs/>
          <w:color w:val="000000"/>
          <w:sz w:val="28"/>
          <w:szCs w:val="28"/>
        </w:rPr>
      </w:pPr>
      <w:r w:rsidRPr="0047717D">
        <w:rPr>
          <w:bCs/>
          <w:color w:val="000000"/>
          <w:sz w:val="28"/>
          <w:szCs w:val="28"/>
        </w:rPr>
        <w:t>1) документа на бумажном носителе;</w:t>
      </w:r>
    </w:p>
    <w:p w:rsidR="00BB0E88" w:rsidRPr="0047717D" w:rsidRDefault="00BB0E88" w:rsidP="00BB0E88">
      <w:pPr>
        <w:ind w:firstLine="709"/>
        <w:jc w:val="both"/>
        <w:rPr>
          <w:bCs/>
          <w:color w:val="000000"/>
          <w:sz w:val="28"/>
          <w:szCs w:val="28"/>
        </w:rPr>
      </w:pPr>
      <w:r w:rsidRPr="0047717D">
        <w:rPr>
          <w:bCs/>
          <w:color w:val="000000"/>
          <w:sz w:val="28"/>
          <w:szCs w:val="28"/>
        </w:rPr>
        <w:t xml:space="preserve">2) электронного документа, подписанного уполномоченным должностным лицом Администрации </w:t>
      </w:r>
      <w:r>
        <w:rPr>
          <w:bCs/>
          <w:color w:val="000000"/>
          <w:sz w:val="28"/>
          <w:szCs w:val="28"/>
        </w:rPr>
        <w:t>поселения</w:t>
      </w:r>
      <w:r w:rsidRPr="0047717D">
        <w:rPr>
          <w:bCs/>
          <w:color w:val="000000"/>
          <w:sz w:val="28"/>
          <w:szCs w:val="28"/>
        </w:rPr>
        <w:t xml:space="preserve"> с использованием усиленной квалифицированной электронной подписи;</w:t>
      </w:r>
    </w:p>
    <w:p w:rsidR="00BB0E88" w:rsidRDefault="00BB0E88" w:rsidP="00BB0E88">
      <w:pPr>
        <w:ind w:firstLine="709"/>
        <w:jc w:val="both"/>
        <w:rPr>
          <w:bCs/>
          <w:color w:val="000000"/>
          <w:sz w:val="28"/>
          <w:szCs w:val="28"/>
        </w:rPr>
      </w:pPr>
      <w:r w:rsidRPr="0047717D">
        <w:rPr>
          <w:bCs/>
          <w:color w:val="000000"/>
          <w:sz w:val="28"/>
          <w:szCs w:val="28"/>
        </w:rPr>
        <w:t>3) документа на бумажном носителе, подтверждающего содержание электронного документа, направленного органом, в многофункциональном центре</w:t>
      </w:r>
      <w:r>
        <w:rPr>
          <w:bCs/>
          <w:color w:val="000000"/>
          <w:sz w:val="28"/>
          <w:szCs w:val="28"/>
        </w:rPr>
        <w:t>;</w:t>
      </w:r>
    </w:p>
    <w:p w:rsidR="00BB0E88" w:rsidRPr="0047717D" w:rsidRDefault="00BB0E88" w:rsidP="00BB0E88">
      <w:pPr>
        <w:ind w:firstLine="709"/>
        <w:jc w:val="both"/>
        <w:rPr>
          <w:bCs/>
          <w:color w:val="000000"/>
          <w:sz w:val="28"/>
          <w:szCs w:val="28"/>
        </w:rPr>
      </w:pPr>
      <w:r>
        <w:rPr>
          <w:bCs/>
          <w:color w:val="000000"/>
          <w:sz w:val="28"/>
          <w:szCs w:val="28"/>
        </w:rPr>
        <w:t>4) информации из государственных информационных систем в случаях, предусмотренных законодательством РФ.</w:t>
      </w:r>
      <w:r w:rsidRPr="0047717D">
        <w:rPr>
          <w:bCs/>
          <w:color w:val="000000"/>
          <w:sz w:val="28"/>
          <w:szCs w:val="28"/>
        </w:rPr>
        <w:t xml:space="preserve"> </w:t>
      </w:r>
    </w:p>
    <w:p w:rsidR="00BB0E88" w:rsidRPr="00F15890" w:rsidRDefault="00BB0E88" w:rsidP="00BB0E88">
      <w:pPr>
        <w:autoSpaceDE w:val="0"/>
        <w:autoSpaceDN w:val="0"/>
        <w:adjustRightInd w:val="0"/>
        <w:ind w:firstLine="709"/>
        <w:jc w:val="both"/>
        <w:rPr>
          <w:sz w:val="28"/>
          <w:szCs w:val="28"/>
        </w:rPr>
      </w:pPr>
      <w:r w:rsidRPr="00F15890">
        <w:rPr>
          <w:sz w:val="28"/>
          <w:szCs w:val="28"/>
        </w:rPr>
        <w:t>2.4. Срок предоставления муниципальной услуги.</w:t>
      </w:r>
    </w:p>
    <w:p w:rsidR="00BB0E88" w:rsidRDefault="00BB0E88" w:rsidP="00BB0E88">
      <w:pPr>
        <w:autoSpaceDE w:val="0"/>
        <w:autoSpaceDN w:val="0"/>
        <w:adjustRightInd w:val="0"/>
        <w:ind w:firstLine="709"/>
        <w:jc w:val="both"/>
        <w:rPr>
          <w:sz w:val="28"/>
          <w:szCs w:val="28"/>
        </w:rPr>
      </w:pPr>
      <w:r w:rsidRPr="00C27F6E">
        <w:rPr>
          <w:sz w:val="28"/>
          <w:szCs w:val="28"/>
        </w:rPr>
        <w:t xml:space="preserve">Максимально допустимый срок предоставления муниципальной услуги не должен превышать </w:t>
      </w:r>
      <w:r>
        <w:rPr>
          <w:sz w:val="28"/>
          <w:szCs w:val="28"/>
        </w:rPr>
        <w:t>45 рабочих</w:t>
      </w:r>
      <w:r w:rsidRPr="00C27F6E">
        <w:rPr>
          <w:sz w:val="28"/>
          <w:szCs w:val="28"/>
        </w:rPr>
        <w:t xml:space="preserve"> дней.</w:t>
      </w:r>
    </w:p>
    <w:p w:rsidR="00BB0E88" w:rsidRPr="002557F6" w:rsidRDefault="00BB0E88" w:rsidP="00BB0E88">
      <w:pPr>
        <w:autoSpaceDE w:val="0"/>
        <w:autoSpaceDN w:val="0"/>
        <w:adjustRightInd w:val="0"/>
        <w:ind w:firstLine="709"/>
        <w:jc w:val="both"/>
        <w:rPr>
          <w:sz w:val="28"/>
          <w:szCs w:val="28"/>
        </w:rPr>
      </w:pPr>
      <w:r w:rsidRPr="002557F6">
        <w:rPr>
          <w:bCs/>
          <w:color w:val="000000"/>
          <w:sz w:val="28"/>
          <w:szCs w:val="28"/>
        </w:rPr>
        <w:t xml:space="preserve">Срок предоставления услуги в электронном виде начинается с момента приема и регистрации в Администрации </w:t>
      </w:r>
      <w:r>
        <w:rPr>
          <w:bCs/>
          <w:color w:val="000000"/>
          <w:sz w:val="28"/>
          <w:szCs w:val="28"/>
        </w:rPr>
        <w:t>поселения</w:t>
      </w:r>
      <w:r w:rsidRPr="002557F6">
        <w:rPr>
          <w:bCs/>
          <w:color w:val="000000"/>
          <w:sz w:val="28"/>
          <w:szCs w:val="28"/>
        </w:rPr>
        <w:t xml:space="preserve"> электронных документов, необходимых для предоставления услуги (за исключением</w:t>
      </w:r>
      <w:r>
        <w:rPr>
          <w:bCs/>
          <w:color w:val="000000"/>
          <w:sz w:val="28"/>
          <w:szCs w:val="28"/>
        </w:rPr>
        <w:t xml:space="preserve"> </w:t>
      </w:r>
      <w:r w:rsidRPr="002557F6">
        <w:rPr>
          <w:bCs/>
          <w:color w:val="000000"/>
          <w:sz w:val="28"/>
          <w:szCs w:val="28"/>
        </w:rPr>
        <w:t>случая, если для начала процедуры предоставления услуги в соответствии с законодательством требуется личная явка).</w:t>
      </w:r>
    </w:p>
    <w:p w:rsidR="00BB0E88" w:rsidRPr="00F15890" w:rsidRDefault="00BB0E88" w:rsidP="00BB0E88">
      <w:pPr>
        <w:autoSpaceDE w:val="0"/>
        <w:autoSpaceDN w:val="0"/>
        <w:adjustRightInd w:val="0"/>
        <w:ind w:firstLine="709"/>
        <w:jc w:val="both"/>
        <w:rPr>
          <w:sz w:val="28"/>
          <w:szCs w:val="28"/>
        </w:rPr>
      </w:pPr>
      <w:r w:rsidRPr="00F15890">
        <w:rPr>
          <w:sz w:val="28"/>
          <w:szCs w:val="28"/>
        </w:rPr>
        <w:t xml:space="preserve">2.5. </w:t>
      </w:r>
      <w:r w:rsidR="00E311FC" w:rsidRPr="00F15890">
        <w:rPr>
          <w:sz w:val="28"/>
          <w:szCs w:val="28"/>
        </w:rPr>
        <w:t xml:space="preserve">Нормативные правовые акты, регулирующие </w:t>
      </w:r>
      <w:r w:rsidRPr="00F15890">
        <w:rPr>
          <w:sz w:val="28"/>
          <w:szCs w:val="28"/>
        </w:rPr>
        <w:t>предоставлени</w:t>
      </w:r>
      <w:r w:rsidR="00E311FC" w:rsidRPr="00F15890">
        <w:rPr>
          <w:sz w:val="28"/>
          <w:szCs w:val="28"/>
        </w:rPr>
        <w:t>е</w:t>
      </w:r>
      <w:r w:rsidRPr="00F15890">
        <w:rPr>
          <w:sz w:val="28"/>
          <w:szCs w:val="28"/>
        </w:rPr>
        <w:t xml:space="preserve"> муниципальной услуги.</w:t>
      </w:r>
    </w:p>
    <w:p w:rsidR="00BB0E88" w:rsidRPr="00C27F6E" w:rsidRDefault="00BB0E88" w:rsidP="00BB0E88">
      <w:pPr>
        <w:autoSpaceDE w:val="0"/>
        <w:autoSpaceDN w:val="0"/>
        <w:adjustRightInd w:val="0"/>
        <w:ind w:left="139" w:firstLine="569"/>
        <w:jc w:val="both"/>
        <w:rPr>
          <w:kern w:val="2"/>
          <w:sz w:val="28"/>
          <w:szCs w:val="28"/>
          <w:lang w:eastAsia="en-US"/>
        </w:rPr>
      </w:pPr>
      <w:r w:rsidRPr="00C27F6E">
        <w:rPr>
          <w:kern w:val="2"/>
          <w:sz w:val="28"/>
          <w:szCs w:val="28"/>
          <w:lang w:eastAsia="en-US"/>
        </w:rPr>
        <w:t xml:space="preserve">- </w:t>
      </w:r>
      <w:r w:rsidRPr="00C27F6E">
        <w:rPr>
          <w:sz w:val="28"/>
          <w:szCs w:val="28"/>
        </w:rPr>
        <w:t>Федеральный закон от 24.11.1995 №181-ФЗ «О социальной защите инвалидов Российской Федерации»</w:t>
      </w:r>
      <w:r w:rsidRPr="00EB7226">
        <w:rPr>
          <w:sz w:val="28"/>
          <w:szCs w:val="28"/>
        </w:rPr>
        <w:t xml:space="preserve"> </w:t>
      </w:r>
      <w:r>
        <w:rPr>
          <w:sz w:val="28"/>
          <w:szCs w:val="28"/>
        </w:rPr>
        <w:t>(«</w:t>
      </w:r>
      <w:r w:rsidRPr="00050F29">
        <w:rPr>
          <w:sz w:val="28"/>
          <w:szCs w:val="28"/>
        </w:rPr>
        <w:t>Российск</w:t>
      </w:r>
      <w:r>
        <w:rPr>
          <w:sz w:val="28"/>
          <w:szCs w:val="28"/>
        </w:rPr>
        <w:t>ая</w:t>
      </w:r>
      <w:r w:rsidRPr="00050F29">
        <w:rPr>
          <w:sz w:val="28"/>
          <w:szCs w:val="28"/>
        </w:rPr>
        <w:t xml:space="preserve"> газет</w:t>
      </w:r>
      <w:r>
        <w:rPr>
          <w:sz w:val="28"/>
          <w:szCs w:val="28"/>
        </w:rPr>
        <w:t>а»</w:t>
      </w:r>
      <w:r w:rsidRPr="00050F29">
        <w:rPr>
          <w:sz w:val="28"/>
          <w:szCs w:val="28"/>
        </w:rPr>
        <w:t xml:space="preserve"> от </w:t>
      </w:r>
      <w:r>
        <w:rPr>
          <w:sz w:val="28"/>
          <w:szCs w:val="28"/>
        </w:rPr>
        <w:t>02.12.1995 №</w:t>
      </w:r>
      <w:r w:rsidRPr="00050F29">
        <w:rPr>
          <w:sz w:val="28"/>
          <w:szCs w:val="28"/>
        </w:rPr>
        <w:t xml:space="preserve">234, </w:t>
      </w:r>
      <w:r>
        <w:rPr>
          <w:sz w:val="28"/>
          <w:szCs w:val="28"/>
        </w:rPr>
        <w:t>«</w:t>
      </w:r>
      <w:r w:rsidRPr="00050F29">
        <w:rPr>
          <w:sz w:val="28"/>
          <w:szCs w:val="28"/>
        </w:rPr>
        <w:t>Собрани</w:t>
      </w:r>
      <w:r>
        <w:rPr>
          <w:sz w:val="28"/>
          <w:szCs w:val="28"/>
        </w:rPr>
        <w:t>е</w:t>
      </w:r>
      <w:r w:rsidRPr="00050F29">
        <w:rPr>
          <w:sz w:val="28"/>
          <w:szCs w:val="28"/>
        </w:rPr>
        <w:t xml:space="preserve"> законодательства Российской Федерации</w:t>
      </w:r>
      <w:r>
        <w:rPr>
          <w:sz w:val="28"/>
          <w:szCs w:val="28"/>
        </w:rPr>
        <w:t>»</w:t>
      </w:r>
      <w:r w:rsidRPr="00050F29">
        <w:rPr>
          <w:sz w:val="28"/>
          <w:szCs w:val="28"/>
        </w:rPr>
        <w:t xml:space="preserve"> от 27</w:t>
      </w:r>
      <w:r>
        <w:rPr>
          <w:sz w:val="28"/>
          <w:szCs w:val="28"/>
        </w:rPr>
        <w:t>.11.1995 №</w:t>
      </w:r>
      <w:r w:rsidRPr="00050F29">
        <w:rPr>
          <w:sz w:val="28"/>
          <w:szCs w:val="28"/>
        </w:rPr>
        <w:t>48 ст. 4563</w:t>
      </w:r>
      <w:r>
        <w:rPr>
          <w:sz w:val="28"/>
          <w:szCs w:val="28"/>
        </w:rPr>
        <w:t>)</w:t>
      </w:r>
      <w:r w:rsidRPr="00C27F6E">
        <w:rPr>
          <w:sz w:val="28"/>
          <w:szCs w:val="28"/>
        </w:rPr>
        <w:t>;</w:t>
      </w:r>
    </w:p>
    <w:p w:rsidR="00BB0E88" w:rsidRDefault="00BB0E88" w:rsidP="00BB0E88">
      <w:pPr>
        <w:autoSpaceDE w:val="0"/>
        <w:autoSpaceDN w:val="0"/>
        <w:adjustRightInd w:val="0"/>
        <w:ind w:firstLine="709"/>
        <w:jc w:val="both"/>
        <w:rPr>
          <w:color w:val="000000"/>
          <w:sz w:val="28"/>
          <w:szCs w:val="28"/>
        </w:rPr>
      </w:pPr>
      <w:r>
        <w:rPr>
          <w:sz w:val="28"/>
          <w:szCs w:val="28"/>
        </w:rPr>
        <w:lastRenderedPageBreak/>
        <w:t xml:space="preserve">- </w:t>
      </w:r>
      <w:r w:rsidRPr="00832375">
        <w:rPr>
          <w:color w:val="000000"/>
          <w:sz w:val="28"/>
          <w:szCs w:val="28"/>
        </w:rPr>
        <w:t>Федеральный закон от 02.05.2006 №59-ФЗ «О порядке рассмотрения обращений граждан Российской Федерации» (</w:t>
      </w:r>
      <w:r w:rsidRPr="00832375">
        <w:rPr>
          <w:sz w:val="28"/>
          <w:szCs w:val="28"/>
        </w:rPr>
        <w:t>«Российская газета»</w:t>
      </w:r>
      <w:r>
        <w:rPr>
          <w:sz w:val="28"/>
          <w:szCs w:val="28"/>
        </w:rPr>
        <w:t xml:space="preserve"> от </w:t>
      </w:r>
      <w:r w:rsidRPr="00832375">
        <w:rPr>
          <w:sz w:val="28"/>
          <w:szCs w:val="28"/>
        </w:rPr>
        <w:t>05.05.2006</w:t>
      </w:r>
      <w:r>
        <w:rPr>
          <w:sz w:val="28"/>
          <w:szCs w:val="28"/>
        </w:rPr>
        <w:t xml:space="preserve"> </w:t>
      </w:r>
      <w:r w:rsidRPr="00832375">
        <w:rPr>
          <w:sz w:val="28"/>
          <w:szCs w:val="28"/>
        </w:rPr>
        <w:t>№95)</w:t>
      </w:r>
      <w:r w:rsidRPr="00832375">
        <w:rPr>
          <w:color w:val="000000"/>
          <w:sz w:val="28"/>
          <w:szCs w:val="28"/>
        </w:rPr>
        <w:t>;</w:t>
      </w:r>
    </w:p>
    <w:p w:rsidR="00BB0E88" w:rsidRPr="00967479" w:rsidRDefault="00BB0E88" w:rsidP="00BB0E88">
      <w:pPr>
        <w:autoSpaceDE w:val="0"/>
        <w:autoSpaceDN w:val="0"/>
        <w:adjustRightInd w:val="0"/>
        <w:ind w:firstLine="709"/>
        <w:jc w:val="both"/>
        <w:rPr>
          <w:sz w:val="28"/>
          <w:szCs w:val="28"/>
        </w:rPr>
      </w:pPr>
      <w:r w:rsidRPr="00967479">
        <w:rPr>
          <w:sz w:val="28"/>
          <w:szCs w:val="28"/>
        </w:rPr>
        <w:t>- Федеральный закон от 27.07.2010 №210-ФЗ «Об организации предоставления государственных и муниципальных услуг» («Российская газета» от 30.07.2010 №168, «Собрание законодательства Российской Федерации от 02.08.2010 №31 ст. 4179);</w:t>
      </w:r>
    </w:p>
    <w:p w:rsidR="00BB0E88" w:rsidRDefault="00BB0E88" w:rsidP="00BB0E88">
      <w:pPr>
        <w:autoSpaceDE w:val="0"/>
        <w:autoSpaceDN w:val="0"/>
        <w:adjustRightInd w:val="0"/>
        <w:ind w:firstLine="709"/>
        <w:jc w:val="both"/>
        <w:rPr>
          <w:sz w:val="28"/>
          <w:szCs w:val="28"/>
          <w:shd w:val="clear" w:color="auto" w:fill="FFFFFF"/>
        </w:rPr>
      </w:pPr>
      <w:r>
        <w:rPr>
          <w:sz w:val="28"/>
          <w:szCs w:val="28"/>
        </w:rPr>
        <w:t xml:space="preserve">- </w:t>
      </w:r>
      <w:r w:rsidRPr="00D07A13">
        <w:rPr>
          <w:bCs/>
          <w:iCs/>
          <w:sz w:val="28"/>
          <w:szCs w:val="28"/>
        </w:rPr>
        <w:t>Федеральный закон от 06.04.2011 №63-ФЗ «Об электронной подписи»</w:t>
      </w:r>
      <w:r>
        <w:rPr>
          <w:bCs/>
          <w:iCs/>
          <w:sz w:val="28"/>
          <w:szCs w:val="28"/>
        </w:rPr>
        <w:t xml:space="preserve"> («</w:t>
      </w:r>
      <w:r w:rsidRPr="00D07A13">
        <w:rPr>
          <w:sz w:val="28"/>
          <w:szCs w:val="28"/>
          <w:shd w:val="clear" w:color="auto" w:fill="FFFFFF"/>
        </w:rPr>
        <w:t>Российск</w:t>
      </w:r>
      <w:r>
        <w:rPr>
          <w:sz w:val="28"/>
          <w:szCs w:val="28"/>
          <w:shd w:val="clear" w:color="auto" w:fill="FFFFFF"/>
        </w:rPr>
        <w:t>ая</w:t>
      </w:r>
      <w:r w:rsidRPr="00D07A13">
        <w:rPr>
          <w:sz w:val="28"/>
          <w:szCs w:val="28"/>
          <w:shd w:val="clear" w:color="auto" w:fill="FFFFFF"/>
        </w:rPr>
        <w:t xml:space="preserve"> газе</w:t>
      </w:r>
      <w:r>
        <w:rPr>
          <w:sz w:val="28"/>
          <w:szCs w:val="28"/>
          <w:shd w:val="clear" w:color="auto" w:fill="FFFFFF"/>
        </w:rPr>
        <w:t xml:space="preserve">та» </w:t>
      </w:r>
      <w:r w:rsidRPr="00D07A13">
        <w:rPr>
          <w:sz w:val="28"/>
          <w:szCs w:val="28"/>
          <w:shd w:val="clear" w:color="auto" w:fill="FFFFFF"/>
        </w:rPr>
        <w:t xml:space="preserve">от </w:t>
      </w:r>
      <w:r>
        <w:rPr>
          <w:sz w:val="28"/>
          <w:szCs w:val="28"/>
          <w:shd w:val="clear" w:color="auto" w:fill="FFFFFF"/>
        </w:rPr>
        <w:t>08.04.2011 №</w:t>
      </w:r>
      <w:r w:rsidRPr="00D07A13">
        <w:rPr>
          <w:sz w:val="28"/>
          <w:szCs w:val="28"/>
          <w:shd w:val="clear" w:color="auto" w:fill="FFFFFF"/>
        </w:rPr>
        <w:t xml:space="preserve">75, </w:t>
      </w:r>
      <w:r>
        <w:rPr>
          <w:sz w:val="28"/>
          <w:szCs w:val="28"/>
          <w:shd w:val="clear" w:color="auto" w:fill="FFFFFF"/>
        </w:rPr>
        <w:t>«</w:t>
      </w:r>
      <w:r w:rsidRPr="00D07A13">
        <w:rPr>
          <w:sz w:val="28"/>
          <w:szCs w:val="28"/>
          <w:shd w:val="clear" w:color="auto" w:fill="FFFFFF"/>
        </w:rPr>
        <w:t>Собрани</w:t>
      </w:r>
      <w:r>
        <w:rPr>
          <w:sz w:val="28"/>
          <w:szCs w:val="28"/>
          <w:shd w:val="clear" w:color="auto" w:fill="FFFFFF"/>
        </w:rPr>
        <w:t>е</w:t>
      </w:r>
      <w:r w:rsidRPr="00D07A13">
        <w:rPr>
          <w:sz w:val="28"/>
          <w:szCs w:val="28"/>
          <w:shd w:val="clear" w:color="auto" w:fill="FFFFFF"/>
        </w:rPr>
        <w:t xml:space="preserve"> законодательства</w:t>
      </w:r>
      <w:r w:rsidRPr="00D07A13">
        <w:rPr>
          <w:color w:val="464C55"/>
          <w:sz w:val="28"/>
          <w:szCs w:val="28"/>
          <w:shd w:val="clear" w:color="auto" w:fill="FFFFFF"/>
        </w:rPr>
        <w:t xml:space="preserve"> </w:t>
      </w:r>
      <w:r w:rsidRPr="00D07A13">
        <w:rPr>
          <w:sz w:val="28"/>
          <w:szCs w:val="28"/>
          <w:shd w:val="clear" w:color="auto" w:fill="FFFFFF"/>
        </w:rPr>
        <w:t>Российской Федерации</w:t>
      </w:r>
      <w:r>
        <w:rPr>
          <w:sz w:val="28"/>
          <w:szCs w:val="28"/>
          <w:shd w:val="clear" w:color="auto" w:fill="FFFFFF"/>
        </w:rPr>
        <w:t>»</w:t>
      </w:r>
      <w:r w:rsidRPr="00D07A13">
        <w:rPr>
          <w:sz w:val="28"/>
          <w:szCs w:val="28"/>
          <w:shd w:val="clear" w:color="auto" w:fill="FFFFFF"/>
        </w:rPr>
        <w:t xml:space="preserve"> от 11</w:t>
      </w:r>
      <w:r>
        <w:rPr>
          <w:sz w:val="28"/>
          <w:szCs w:val="28"/>
          <w:shd w:val="clear" w:color="auto" w:fill="FFFFFF"/>
        </w:rPr>
        <w:t>.04.2011 №</w:t>
      </w:r>
      <w:r w:rsidRPr="00D07A13">
        <w:rPr>
          <w:sz w:val="28"/>
          <w:szCs w:val="28"/>
          <w:shd w:val="clear" w:color="auto" w:fill="FFFFFF"/>
        </w:rPr>
        <w:t xml:space="preserve">15 ст. 2036, </w:t>
      </w:r>
      <w:r>
        <w:rPr>
          <w:sz w:val="28"/>
          <w:szCs w:val="28"/>
          <w:shd w:val="clear" w:color="auto" w:fill="FFFFFF"/>
        </w:rPr>
        <w:t>«</w:t>
      </w:r>
      <w:r w:rsidRPr="00D07A13">
        <w:rPr>
          <w:sz w:val="28"/>
          <w:szCs w:val="28"/>
          <w:shd w:val="clear" w:color="auto" w:fill="FFFFFF"/>
        </w:rPr>
        <w:t>Парламентск</w:t>
      </w:r>
      <w:r>
        <w:rPr>
          <w:sz w:val="28"/>
          <w:szCs w:val="28"/>
          <w:shd w:val="clear" w:color="auto" w:fill="FFFFFF"/>
        </w:rPr>
        <w:t xml:space="preserve">ая </w:t>
      </w:r>
      <w:r w:rsidRPr="00D07A13">
        <w:rPr>
          <w:sz w:val="28"/>
          <w:szCs w:val="28"/>
          <w:shd w:val="clear" w:color="auto" w:fill="FFFFFF"/>
        </w:rPr>
        <w:t>газет</w:t>
      </w:r>
      <w:r>
        <w:rPr>
          <w:sz w:val="28"/>
          <w:szCs w:val="28"/>
          <w:shd w:val="clear" w:color="auto" w:fill="FFFFFF"/>
        </w:rPr>
        <w:t xml:space="preserve">а» </w:t>
      </w:r>
      <w:r w:rsidRPr="00D07A13">
        <w:rPr>
          <w:sz w:val="28"/>
          <w:szCs w:val="28"/>
          <w:shd w:val="clear" w:color="auto" w:fill="FFFFFF"/>
        </w:rPr>
        <w:t xml:space="preserve">от </w:t>
      </w:r>
      <w:r>
        <w:rPr>
          <w:sz w:val="28"/>
          <w:szCs w:val="28"/>
          <w:shd w:val="clear" w:color="auto" w:fill="FFFFFF"/>
        </w:rPr>
        <w:t>08.04.2011 №</w:t>
      </w:r>
      <w:r w:rsidRPr="00D07A13">
        <w:rPr>
          <w:sz w:val="28"/>
          <w:szCs w:val="28"/>
          <w:shd w:val="clear" w:color="auto" w:fill="FFFFFF"/>
        </w:rPr>
        <w:t>17</w:t>
      </w:r>
      <w:r>
        <w:rPr>
          <w:sz w:val="28"/>
          <w:szCs w:val="28"/>
          <w:shd w:val="clear" w:color="auto" w:fill="FFFFFF"/>
        </w:rPr>
        <w:t>);</w:t>
      </w:r>
    </w:p>
    <w:p w:rsidR="00BB0E88" w:rsidRDefault="00BB0E88" w:rsidP="00BB0E88">
      <w:pPr>
        <w:autoSpaceDE w:val="0"/>
        <w:autoSpaceDN w:val="0"/>
        <w:adjustRightInd w:val="0"/>
        <w:ind w:firstLine="709"/>
        <w:jc w:val="both"/>
        <w:rPr>
          <w:bCs/>
          <w:sz w:val="28"/>
          <w:szCs w:val="28"/>
        </w:rPr>
      </w:pPr>
      <w:r>
        <w:rPr>
          <w:sz w:val="28"/>
          <w:szCs w:val="28"/>
          <w:shd w:val="clear" w:color="auto" w:fill="FFFFFF"/>
        </w:rPr>
        <w:t xml:space="preserve">- </w:t>
      </w:r>
      <w:r w:rsidRPr="00D07A13">
        <w:rPr>
          <w:bCs/>
          <w:color w:val="000000"/>
          <w:sz w:val="28"/>
          <w:szCs w:val="28"/>
        </w:rPr>
        <w:t xml:space="preserve">постановление Правительства Российской Федерации от 26.03.2016 №236 «О требованиях к предоставлению в электронной форме государственных и муниципальных услуг» </w:t>
      </w:r>
      <w:r w:rsidRPr="00D07A13">
        <w:rPr>
          <w:bCs/>
          <w:sz w:val="28"/>
          <w:szCs w:val="28"/>
        </w:rPr>
        <w:t>(«Собрание законодательства Российской Федерации», 11.04.2016, №15, ст. 2084)</w:t>
      </w:r>
      <w:r>
        <w:rPr>
          <w:bCs/>
          <w:sz w:val="28"/>
          <w:szCs w:val="28"/>
        </w:rPr>
        <w:t>;</w:t>
      </w:r>
    </w:p>
    <w:p w:rsidR="00BB0E88" w:rsidRPr="00D07A13" w:rsidRDefault="00BB0E88" w:rsidP="00BB0E88">
      <w:pPr>
        <w:pStyle w:val="af0"/>
        <w:ind w:firstLine="708"/>
        <w:jc w:val="both"/>
        <w:rPr>
          <w:bCs/>
          <w:sz w:val="28"/>
          <w:szCs w:val="28"/>
        </w:rPr>
      </w:pPr>
      <w:r w:rsidRPr="00AA187A">
        <w:rPr>
          <w:rFonts w:ascii="Times New Roman" w:hAnsi="Times New Roman"/>
          <w:kern w:val="2"/>
          <w:sz w:val="28"/>
          <w:szCs w:val="28"/>
        </w:rPr>
        <w:t xml:space="preserve">- </w:t>
      </w:r>
      <w:r>
        <w:rPr>
          <w:rFonts w:ascii="Times New Roman" w:hAnsi="Times New Roman"/>
          <w:kern w:val="2"/>
          <w:sz w:val="28"/>
          <w:szCs w:val="28"/>
        </w:rPr>
        <w:t>Решение Собрания депутатов Екатериновского сельского поселения  от 2</w:t>
      </w:r>
      <w:r w:rsidRPr="00471EAD">
        <w:rPr>
          <w:rFonts w:ascii="Times New Roman" w:hAnsi="Times New Roman"/>
          <w:kern w:val="2"/>
          <w:sz w:val="28"/>
          <w:szCs w:val="28"/>
        </w:rPr>
        <w:t>7</w:t>
      </w:r>
      <w:r>
        <w:rPr>
          <w:rFonts w:ascii="Times New Roman" w:hAnsi="Times New Roman"/>
          <w:kern w:val="2"/>
          <w:sz w:val="28"/>
          <w:szCs w:val="28"/>
        </w:rPr>
        <w:t>.</w:t>
      </w:r>
      <w:r w:rsidRPr="00471EAD">
        <w:rPr>
          <w:rFonts w:ascii="Times New Roman" w:hAnsi="Times New Roman"/>
          <w:kern w:val="2"/>
          <w:sz w:val="28"/>
          <w:szCs w:val="28"/>
        </w:rPr>
        <w:t>10</w:t>
      </w:r>
      <w:r>
        <w:rPr>
          <w:rFonts w:ascii="Times New Roman" w:hAnsi="Times New Roman"/>
          <w:kern w:val="2"/>
          <w:sz w:val="28"/>
          <w:szCs w:val="28"/>
        </w:rPr>
        <w:t>.200</w:t>
      </w:r>
      <w:r w:rsidRPr="00471EAD">
        <w:rPr>
          <w:rFonts w:ascii="Times New Roman" w:hAnsi="Times New Roman"/>
          <w:kern w:val="2"/>
          <w:sz w:val="28"/>
          <w:szCs w:val="28"/>
        </w:rPr>
        <w:t>6</w:t>
      </w:r>
      <w:r>
        <w:rPr>
          <w:rFonts w:ascii="Times New Roman" w:hAnsi="Times New Roman"/>
          <w:kern w:val="2"/>
          <w:sz w:val="28"/>
          <w:szCs w:val="28"/>
        </w:rPr>
        <w:t xml:space="preserve">  № </w:t>
      </w:r>
      <w:r w:rsidRPr="00471EAD">
        <w:rPr>
          <w:rFonts w:ascii="Times New Roman" w:hAnsi="Times New Roman"/>
          <w:kern w:val="2"/>
          <w:sz w:val="28"/>
          <w:szCs w:val="28"/>
        </w:rPr>
        <w:t>41</w:t>
      </w:r>
      <w:r>
        <w:rPr>
          <w:rFonts w:ascii="Times New Roman" w:hAnsi="Times New Roman"/>
          <w:kern w:val="2"/>
          <w:sz w:val="28"/>
          <w:szCs w:val="28"/>
        </w:rPr>
        <w:t xml:space="preserve"> «</w:t>
      </w:r>
      <w:r w:rsidRPr="00AA187A">
        <w:rPr>
          <w:rFonts w:ascii="Times New Roman" w:hAnsi="Times New Roman"/>
          <w:sz w:val="28"/>
          <w:szCs w:val="28"/>
        </w:rPr>
        <w:t xml:space="preserve">Об утверждении  Положения «О порядке управления и распоряжения муниципальной    собственностью </w:t>
      </w:r>
      <w:r>
        <w:rPr>
          <w:rFonts w:ascii="Times New Roman" w:hAnsi="Times New Roman"/>
          <w:sz w:val="28"/>
          <w:szCs w:val="28"/>
        </w:rPr>
        <w:t>Екатериновского поселения».</w:t>
      </w:r>
    </w:p>
    <w:p w:rsidR="00BB0E88" w:rsidRPr="00F15890" w:rsidRDefault="00BB0E88" w:rsidP="00E311FC">
      <w:pPr>
        <w:autoSpaceDE w:val="0"/>
        <w:autoSpaceDN w:val="0"/>
        <w:adjustRightInd w:val="0"/>
        <w:ind w:firstLine="709"/>
        <w:jc w:val="both"/>
        <w:rPr>
          <w:sz w:val="28"/>
          <w:szCs w:val="28"/>
        </w:rPr>
      </w:pPr>
      <w:r w:rsidRPr="00F15890">
        <w:rPr>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предоставить самостоятельно, и документы, которые заявитель вправе предоставить по собственной инициативе, так как они подлежат представлению в рамках межведомственного информационного взаимодействия.</w:t>
      </w:r>
    </w:p>
    <w:p w:rsidR="00BB0E88" w:rsidRDefault="00BB0E88" w:rsidP="00BB0E88">
      <w:pPr>
        <w:ind w:firstLine="708"/>
        <w:jc w:val="both"/>
        <w:rPr>
          <w:sz w:val="28"/>
          <w:szCs w:val="28"/>
        </w:rPr>
      </w:pPr>
      <w:r w:rsidRPr="00C27F6E">
        <w:rPr>
          <w:sz w:val="28"/>
          <w:szCs w:val="28"/>
        </w:rPr>
        <w:t xml:space="preserve">Перечень документов указан в </w:t>
      </w:r>
      <w:r>
        <w:rPr>
          <w:sz w:val="28"/>
          <w:szCs w:val="28"/>
        </w:rPr>
        <w:t>п</w:t>
      </w:r>
      <w:r w:rsidRPr="00C27F6E">
        <w:rPr>
          <w:sz w:val="28"/>
          <w:szCs w:val="28"/>
        </w:rPr>
        <w:t>риложении №1 к настоящему административному регламенту.</w:t>
      </w:r>
    </w:p>
    <w:p w:rsidR="00BB0E88" w:rsidRPr="0047717D" w:rsidRDefault="00BB0E88" w:rsidP="00BB0E88">
      <w:pPr>
        <w:widowControl w:val="0"/>
        <w:ind w:firstLine="709"/>
        <w:jc w:val="both"/>
        <w:rPr>
          <w:iCs/>
          <w:sz w:val="28"/>
          <w:szCs w:val="28"/>
        </w:rPr>
      </w:pPr>
      <w:r w:rsidRPr="0047717D">
        <w:rPr>
          <w:iCs/>
          <w:sz w:val="28"/>
          <w:szCs w:val="28"/>
        </w:rPr>
        <w:t xml:space="preserve">Заявление и необходимые документы могут быть представлены в </w:t>
      </w:r>
      <w:r w:rsidRPr="0047717D">
        <w:rPr>
          <w:bCs/>
          <w:color w:val="000000"/>
          <w:sz w:val="28"/>
          <w:szCs w:val="28"/>
        </w:rPr>
        <w:t xml:space="preserve">Администрацию </w:t>
      </w:r>
      <w:r>
        <w:rPr>
          <w:bCs/>
          <w:color w:val="000000"/>
          <w:sz w:val="28"/>
          <w:szCs w:val="28"/>
        </w:rPr>
        <w:t>поселения</w:t>
      </w:r>
      <w:r w:rsidRPr="0047717D">
        <w:rPr>
          <w:iCs/>
          <w:sz w:val="28"/>
          <w:szCs w:val="28"/>
        </w:rPr>
        <w:t xml:space="preserve"> следующими способами:</w:t>
      </w:r>
    </w:p>
    <w:p w:rsidR="00BB0E88" w:rsidRPr="0047717D" w:rsidRDefault="00BB0E88" w:rsidP="00BB0E88">
      <w:pPr>
        <w:ind w:firstLine="540"/>
        <w:jc w:val="both"/>
        <w:rPr>
          <w:iCs/>
          <w:sz w:val="28"/>
          <w:szCs w:val="28"/>
        </w:rPr>
      </w:pPr>
      <w:r w:rsidRPr="0047717D">
        <w:rPr>
          <w:iCs/>
          <w:sz w:val="28"/>
          <w:szCs w:val="28"/>
        </w:rPr>
        <w:t xml:space="preserve">- посредством обращения в </w:t>
      </w:r>
      <w:r w:rsidRPr="0047717D">
        <w:rPr>
          <w:bCs/>
          <w:color w:val="000000"/>
          <w:sz w:val="28"/>
          <w:szCs w:val="28"/>
        </w:rPr>
        <w:t xml:space="preserve">Администрацию </w:t>
      </w:r>
      <w:r>
        <w:rPr>
          <w:bCs/>
          <w:color w:val="000000"/>
          <w:sz w:val="28"/>
          <w:szCs w:val="28"/>
        </w:rPr>
        <w:t>поселения</w:t>
      </w:r>
      <w:r w:rsidRPr="0047717D">
        <w:rPr>
          <w:iCs/>
          <w:sz w:val="28"/>
          <w:szCs w:val="28"/>
        </w:rPr>
        <w:t>;</w:t>
      </w:r>
    </w:p>
    <w:p w:rsidR="00BB0E88" w:rsidRPr="0047717D" w:rsidRDefault="00BB0E88" w:rsidP="00BB0E88">
      <w:pPr>
        <w:ind w:firstLine="540"/>
        <w:jc w:val="both"/>
        <w:rPr>
          <w:iCs/>
          <w:sz w:val="28"/>
          <w:szCs w:val="28"/>
        </w:rPr>
      </w:pPr>
      <w:r w:rsidRPr="0047717D">
        <w:rPr>
          <w:iCs/>
          <w:sz w:val="28"/>
          <w:szCs w:val="28"/>
        </w:rPr>
        <w:t>- через МФЦ;</w:t>
      </w:r>
    </w:p>
    <w:p w:rsidR="00BB0E88" w:rsidRPr="0047717D" w:rsidRDefault="00BB0E88" w:rsidP="00BB0E88">
      <w:pPr>
        <w:ind w:firstLine="540"/>
        <w:jc w:val="both"/>
        <w:rPr>
          <w:iCs/>
          <w:sz w:val="28"/>
          <w:szCs w:val="28"/>
        </w:rPr>
      </w:pPr>
      <w:r w:rsidRPr="0047717D">
        <w:rPr>
          <w:iCs/>
          <w:sz w:val="28"/>
          <w:szCs w:val="28"/>
        </w:rPr>
        <w:t>- посредством ЕПГУ;</w:t>
      </w:r>
    </w:p>
    <w:p w:rsidR="00BB0E88" w:rsidRPr="0083773B" w:rsidRDefault="00BB0E88" w:rsidP="00BB0E88">
      <w:pPr>
        <w:ind w:firstLine="709"/>
        <w:jc w:val="both"/>
        <w:rPr>
          <w:sz w:val="28"/>
          <w:szCs w:val="28"/>
        </w:rPr>
      </w:pPr>
      <w:r w:rsidRPr="0047717D">
        <w:rPr>
          <w:bCs/>
          <w:color w:val="000000"/>
          <w:sz w:val="28"/>
          <w:szCs w:val="28"/>
        </w:rPr>
        <w:t xml:space="preserve">В случае если подача документов происходит посредством ЕПГУ, официального сайта Администрацию </w:t>
      </w:r>
      <w:r>
        <w:rPr>
          <w:bCs/>
          <w:color w:val="000000"/>
          <w:sz w:val="28"/>
          <w:szCs w:val="28"/>
        </w:rPr>
        <w:t>поселения</w:t>
      </w:r>
      <w:r w:rsidRPr="0047717D">
        <w:rPr>
          <w:iCs/>
          <w:sz w:val="28"/>
          <w:szCs w:val="28"/>
        </w:rPr>
        <w:t xml:space="preserve"> </w:t>
      </w:r>
      <w:r w:rsidRPr="0047717D">
        <w:rPr>
          <w:bCs/>
          <w:color w:val="000000"/>
          <w:sz w:val="28"/>
          <w:szCs w:val="28"/>
        </w:rPr>
        <w:t>дополнительная подача таких документов в какой-либо иной форме не требуется.</w:t>
      </w:r>
    </w:p>
    <w:p w:rsidR="00BB0E88" w:rsidRPr="00F15890" w:rsidRDefault="00E311FC" w:rsidP="00BB0E88">
      <w:pPr>
        <w:autoSpaceDE w:val="0"/>
        <w:autoSpaceDN w:val="0"/>
        <w:adjustRightInd w:val="0"/>
        <w:ind w:firstLine="709"/>
        <w:jc w:val="both"/>
        <w:rPr>
          <w:sz w:val="28"/>
          <w:szCs w:val="28"/>
        </w:rPr>
      </w:pPr>
      <w:r w:rsidRPr="00F15890">
        <w:rPr>
          <w:sz w:val="28"/>
          <w:szCs w:val="28"/>
        </w:rPr>
        <w:t>2.7</w:t>
      </w:r>
      <w:r w:rsidR="00BB0E88" w:rsidRPr="00F15890">
        <w:rPr>
          <w:sz w:val="28"/>
          <w:szCs w:val="28"/>
        </w:rPr>
        <w:t xml:space="preserve">. </w:t>
      </w:r>
      <w:proofErr w:type="gramStart"/>
      <w:r w:rsidR="00BB0E88" w:rsidRPr="00F15890">
        <w:rPr>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находятся в распоряжении государственных органов, орган</w:t>
      </w:r>
      <w:r w:rsidRPr="00F15890">
        <w:rPr>
          <w:sz w:val="28"/>
          <w:szCs w:val="28"/>
        </w:rPr>
        <w:t>ов местного самоуправления и ин</w:t>
      </w:r>
      <w:r w:rsidR="00BB0E88" w:rsidRPr="00F15890">
        <w:rPr>
          <w:sz w:val="28"/>
          <w:szCs w:val="28"/>
        </w:rPr>
        <w:t>ых органов, участвующих в предоставлении муниципальной услуги, и которые заявитель вправе предоставить, а также способы их получения заявителем, в том числе в электронной форме, порядок их предоставления.</w:t>
      </w:r>
      <w:proofErr w:type="gramEnd"/>
    </w:p>
    <w:p w:rsidR="00BB0E88" w:rsidRDefault="00BB0E88" w:rsidP="00BB0E88">
      <w:pPr>
        <w:autoSpaceDE w:val="0"/>
        <w:autoSpaceDN w:val="0"/>
        <w:adjustRightInd w:val="0"/>
        <w:ind w:firstLine="709"/>
        <w:jc w:val="both"/>
        <w:rPr>
          <w:sz w:val="28"/>
          <w:szCs w:val="28"/>
        </w:rPr>
      </w:pPr>
      <w:r w:rsidRPr="00C27F6E">
        <w:rPr>
          <w:sz w:val="28"/>
          <w:szCs w:val="28"/>
        </w:rPr>
        <w:t xml:space="preserve">Перечень документов указан в </w:t>
      </w:r>
      <w:r>
        <w:rPr>
          <w:sz w:val="28"/>
          <w:szCs w:val="28"/>
        </w:rPr>
        <w:t>п</w:t>
      </w:r>
      <w:r w:rsidRPr="00C27F6E">
        <w:rPr>
          <w:sz w:val="28"/>
          <w:szCs w:val="28"/>
        </w:rPr>
        <w:t>риложении №</w:t>
      </w:r>
      <w:r>
        <w:rPr>
          <w:sz w:val="28"/>
          <w:szCs w:val="28"/>
        </w:rPr>
        <w:t>2</w:t>
      </w:r>
      <w:r w:rsidRPr="00C27F6E">
        <w:rPr>
          <w:sz w:val="28"/>
          <w:szCs w:val="28"/>
        </w:rPr>
        <w:t xml:space="preserve"> к настоящему административному регламенту</w:t>
      </w:r>
      <w:r>
        <w:rPr>
          <w:sz w:val="28"/>
          <w:szCs w:val="28"/>
        </w:rPr>
        <w:t>.</w:t>
      </w:r>
    </w:p>
    <w:p w:rsidR="00BB0E88" w:rsidRPr="00C134F0" w:rsidRDefault="00BB0E88" w:rsidP="00BB0E88">
      <w:pPr>
        <w:ind w:firstLine="660"/>
        <w:jc w:val="both"/>
        <w:outlineLvl w:val="1"/>
        <w:rPr>
          <w:sz w:val="28"/>
          <w:szCs w:val="28"/>
        </w:rPr>
      </w:pPr>
      <w:proofErr w:type="gramStart"/>
      <w:r w:rsidRPr="00C134F0">
        <w:rPr>
          <w:sz w:val="28"/>
          <w:szCs w:val="28"/>
        </w:rPr>
        <w:t xml:space="preserve">Орган, предоставляющий муниципальную услугу не вправе требовать от заявителя представления документов и информации или осуществления </w:t>
      </w:r>
      <w:r w:rsidRPr="00C134F0">
        <w:rPr>
          <w:sz w:val="28"/>
          <w:szCs w:val="28"/>
        </w:rPr>
        <w:lastRenderedPageBreak/>
        <w:t>действий, представление или осуществление которых не предусмотрено нормативными правовыми актами, регулирующими предоставление муниципальной услуги, а также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организаций, участвующих в предоставлении государственных и муниципальных услуг, в соответствии с</w:t>
      </w:r>
      <w:proofErr w:type="gramEnd"/>
      <w:r w:rsidRPr="00C134F0">
        <w:rPr>
          <w:sz w:val="28"/>
          <w:szCs w:val="28"/>
        </w:rPr>
        <w:t xml:space="preserve">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B0E88" w:rsidRPr="00C27F6E" w:rsidRDefault="00BB0E88" w:rsidP="00BB0E88">
      <w:pPr>
        <w:autoSpaceDE w:val="0"/>
        <w:autoSpaceDN w:val="0"/>
        <w:adjustRightInd w:val="0"/>
        <w:ind w:firstLine="709"/>
        <w:jc w:val="both"/>
        <w:rPr>
          <w:sz w:val="28"/>
          <w:szCs w:val="28"/>
        </w:rPr>
      </w:pPr>
      <w:r>
        <w:rPr>
          <w:sz w:val="28"/>
          <w:szCs w:val="28"/>
        </w:rPr>
        <w:t>Непредставление заявителем указанных документов не является основанием для отказа заявителю в предоставлении</w:t>
      </w:r>
      <w:r w:rsidRPr="002E2AE9">
        <w:rPr>
          <w:sz w:val="28"/>
          <w:szCs w:val="28"/>
        </w:rPr>
        <w:t xml:space="preserve"> </w:t>
      </w:r>
      <w:r w:rsidRPr="00C27F6E">
        <w:rPr>
          <w:sz w:val="28"/>
          <w:szCs w:val="28"/>
        </w:rPr>
        <w:t>муниципальной услуги</w:t>
      </w:r>
      <w:r>
        <w:rPr>
          <w:sz w:val="28"/>
          <w:szCs w:val="28"/>
        </w:rPr>
        <w:t>.</w:t>
      </w:r>
    </w:p>
    <w:p w:rsidR="00BB0E88" w:rsidRPr="00F15890" w:rsidRDefault="00E311FC" w:rsidP="00BB0E88">
      <w:pPr>
        <w:autoSpaceDE w:val="0"/>
        <w:autoSpaceDN w:val="0"/>
        <w:adjustRightInd w:val="0"/>
        <w:ind w:firstLine="709"/>
        <w:jc w:val="both"/>
        <w:rPr>
          <w:sz w:val="28"/>
          <w:szCs w:val="28"/>
        </w:rPr>
      </w:pPr>
      <w:r w:rsidRPr="00F15890">
        <w:rPr>
          <w:sz w:val="28"/>
          <w:szCs w:val="28"/>
        </w:rPr>
        <w:t>2.8.</w:t>
      </w:r>
      <w:r w:rsidR="00BB0E88" w:rsidRPr="00F15890">
        <w:rPr>
          <w:sz w:val="28"/>
          <w:szCs w:val="28"/>
        </w:rPr>
        <w:t xml:space="preserve">  Указание на запрет требовать от заявителя.</w:t>
      </w:r>
    </w:p>
    <w:p w:rsidR="00BB0E88" w:rsidRPr="007E67FE" w:rsidRDefault="00BB0E88" w:rsidP="00BB0E88">
      <w:pPr>
        <w:autoSpaceDE w:val="0"/>
        <w:autoSpaceDN w:val="0"/>
        <w:adjustRightInd w:val="0"/>
        <w:ind w:firstLine="709"/>
        <w:jc w:val="both"/>
        <w:rPr>
          <w:sz w:val="28"/>
          <w:szCs w:val="28"/>
        </w:rPr>
      </w:pPr>
      <w:r w:rsidRPr="007E67FE">
        <w:rPr>
          <w:sz w:val="28"/>
          <w:szCs w:val="28"/>
        </w:rPr>
        <w:t>Запрещается требовать от заявителя:</w:t>
      </w:r>
    </w:p>
    <w:p w:rsidR="00BB0E88" w:rsidRPr="0083773B" w:rsidRDefault="00BB0E88" w:rsidP="00BB0E88">
      <w:pPr>
        <w:tabs>
          <w:tab w:val="left" w:pos="540"/>
        </w:tabs>
        <w:jc w:val="both"/>
        <w:rPr>
          <w:sz w:val="28"/>
          <w:szCs w:val="28"/>
        </w:rPr>
      </w:pPr>
      <w:r w:rsidRPr="0083773B">
        <w:rPr>
          <w:sz w:val="28"/>
          <w:szCs w:val="28"/>
        </w:rPr>
        <w:tab/>
      </w:r>
      <w:r w:rsidRPr="0083773B">
        <w:rPr>
          <w:sz w:val="28"/>
          <w:szCs w:val="28"/>
        </w:rPr>
        <w:tab/>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B0E88" w:rsidRPr="0083773B" w:rsidRDefault="00BB0E88" w:rsidP="00BB0E88">
      <w:pPr>
        <w:tabs>
          <w:tab w:val="left" w:pos="540"/>
        </w:tabs>
        <w:jc w:val="both"/>
        <w:rPr>
          <w:sz w:val="28"/>
          <w:szCs w:val="28"/>
        </w:rPr>
      </w:pPr>
      <w:r w:rsidRPr="0083773B">
        <w:rPr>
          <w:sz w:val="28"/>
          <w:szCs w:val="28"/>
        </w:rPr>
        <w:tab/>
      </w:r>
      <w:r w:rsidRPr="0083773B">
        <w:rPr>
          <w:sz w:val="28"/>
          <w:szCs w:val="28"/>
        </w:rPr>
        <w:tab/>
      </w:r>
      <w:proofErr w:type="gramStart"/>
      <w:r w:rsidRPr="0083773B">
        <w:rPr>
          <w:sz w:val="28"/>
          <w:szCs w:val="28"/>
        </w:rPr>
        <w:t>б) представления документов и информации,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Ростовской области, муниципальными правовыми актами, за исключением документов, включенных в определенный частью 6 статьи</w:t>
      </w:r>
      <w:proofErr w:type="gramEnd"/>
      <w:r w:rsidRPr="0083773B">
        <w:rPr>
          <w:sz w:val="28"/>
          <w:szCs w:val="28"/>
        </w:rPr>
        <w:t xml:space="preserve">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w:t>
      </w:r>
      <w:r>
        <w:rPr>
          <w:sz w:val="28"/>
          <w:szCs w:val="28"/>
        </w:rPr>
        <w:t>поселение</w:t>
      </w:r>
      <w:r w:rsidRPr="0083773B">
        <w:rPr>
          <w:sz w:val="28"/>
          <w:szCs w:val="28"/>
        </w:rPr>
        <w:t xml:space="preserve"> по собственной инициативе;</w:t>
      </w:r>
    </w:p>
    <w:p w:rsidR="00BB0E88" w:rsidRPr="0083773B" w:rsidRDefault="00BB0E88" w:rsidP="00BB0E88">
      <w:pPr>
        <w:tabs>
          <w:tab w:val="left" w:pos="540"/>
        </w:tabs>
        <w:jc w:val="both"/>
        <w:rPr>
          <w:sz w:val="28"/>
          <w:szCs w:val="28"/>
        </w:rPr>
      </w:pPr>
      <w:r w:rsidRPr="0083773B">
        <w:rPr>
          <w:sz w:val="28"/>
          <w:szCs w:val="28"/>
        </w:rPr>
        <w:tab/>
      </w:r>
      <w:r w:rsidRPr="0083773B">
        <w:rPr>
          <w:sz w:val="28"/>
          <w:szCs w:val="28"/>
        </w:rPr>
        <w:tab/>
      </w:r>
      <w:proofErr w:type="gramStart"/>
      <w:r w:rsidRPr="0083773B">
        <w:rPr>
          <w:sz w:val="28"/>
          <w:szCs w:val="28"/>
        </w:rPr>
        <w:t xml:space="preserve">в)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w:t>
      </w:r>
      <w:r>
        <w:rPr>
          <w:sz w:val="28"/>
          <w:szCs w:val="28"/>
        </w:rPr>
        <w:t xml:space="preserve">    </w:t>
      </w:r>
      <w:r w:rsidRPr="0083773B">
        <w:rPr>
          <w:sz w:val="28"/>
          <w:szCs w:val="28"/>
        </w:rPr>
        <w:t xml:space="preserve">  № 210-ФЗ «Об организации предоставления государственных и муниципальных услуг».</w:t>
      </w:r>
      <w:proofErr w:type="gramEnd"/>
    </w:p>
    <w:p w:rsidR="00BB0E88" w:rsidRPr="00F15890" w:rsidRDefault="00BB0E88" w:rsidP="00BB0E88">
      <w:pPr>
        <w:ind w:firstLine="709"/>
        <w:jc w:val="both"/>
        <w:rPr>
          <w:sz w:val="28"/>
          <w:szCs w:val="28"/>
        </w:rPr>
      </w:pPr>
      <w:r w:rsidRPr="00F15890">
        <w:rPr>
          <w:sz w:val="28"/>
          <w:szCs w:val="28"/>
        </w:rPr>
        <w:t>2.</w:t>
      </w:r>
      <w:r w:rsidR="00E311FC" w:rsidRPr="00F15890">
        <w:rPr>
          <w:sz w:val="28"/>
          <w:szCs w:val="28"/>
        </w:rPr>
        <w:t>9</w:t>
      </w:r>
      <w:r w:rsidRPr="00F15890">
        <w:rPr>
          <w:sz w:val="28"/>
          <w:szCs w:val="28"/>
        </w:rPr>
        <w:t>. Исчерпывающий перечень оснований для отказа в приеме документов, необходимых для предоставления муниципальной услуги.</w:t>
      </w:r>
    </w:p>
    <w:p w:rsidR="00BB0E88" w:rsidRPr="0083773B" w:rsidRDefault="00BB0E88" w:rsidP="00BB0E88">
      <w:pPr>
        <w:ind w:firstLine="709"/>
        <w:jc w:val="both"/>
        <w:rPr>
          <w:bCs/>
          <w:sz w:val="28"/>
          <w:szCs w:val="28"/>
        </w:rPr>
      </w:pPr>
      <w:r w:rsidRPr="0083773B">
        <w:rPr>
          <w:bCs/>
          <w:sz w:val="28"/>
          <w:szCs w:val="28"/>
        </w:rPr>
        <w:t>Основаниями для отказа в приеме документов являются:</w:t>
      </w:r>
    </w:p>
    <w:p w:rsidR="00BB0E88" w:rsidRDefault="00BB0E88" w:rsidP="00BB0E88">
      <w:pPr>
        <w:tabs>
          <w:tab w:val="left" w:pos="540"/>
        </w:tabs>
        <w:jc w:val="both"/>
        <w:rPr>
          <w:sz w:val="28"/>
          <w:szCs w:val="28"/>
        </w:rPr>
      </w:pPr>
      <w:r>
        <w:rPr>
          <w:sz w:val="28"/>
          <w:szCs w:val="28"/>
        </w:rPr>
        <w:tab/>
        <w:t xml:space="preserve">- несоответствие заявления форме, установленной </w:t>
      </w:r>
      <w:r w:rsidRPr="003C786C">
        <w:rPr>
          <w:sz w:val="28"/>
          <w:szCs w:val="28"/>
        </w:rPr>
        <w:t xml:space="preserve">приложением № </w:t>
      </w:r>
      <w:r>
        <w:rPr>
          <w:sz w:val="28"/>
          <w:szCs w:val="28"/>
        </w:rPr>
        <w:t>3 к настоящему административному регламенту;</w:t>
      </w:r>
    </w:p>
    <w:p w:rsidR="00BB0E88" w:rsidRDefault="00BB0E88" w:rsidP="00BB0E88">
      <w:pPr>
        <w:tabs>
          <w:tab w:val="num" w:pos="0"/>
          <w:tab w:val="left" w:pos="540"/>
        </w:tabs>
        <w:jc w:val="both"/>
        <w:rPr>
          <w:sz w:val="28"/>
          <w:szCs w:val="28"/>
        </w:rPr>
      </w:pPr>
      <w:r>
        <w:rPr>
          <w:sz w:val="28"/>
          <w:szCs w:val="28"/>
        </w:rPr>
        <w:tab/>
      </w:r>
      <w:r>
        <w:rPr>
          <w:sz w:val="28"/>
          <w:szCs w:val="28"/>
        </w:rPr>
        <w:tab/>
        <w:t>- непредставление какого-либо из документов, предусмотренных пунктом 2.6 настоящего регламента;</w:t>
      </w:r>
    </w:p>
    <w:p w:rsidR="00BB0E88" w:rsidRPr="00703421" w:rsidRDefault="00BB0E88" w:rsidP="00BB0E88">
      <w:pPr>
        <w:tabs>
          <w:tab w:val="num" w:pos="0"/>
          <w:tab w:val="left" w:pos="540"/>
        </w:tabs>
        <w:jc w:val="both"/>
        <w:rPr>
          <w:sz w:val="28"/>
          <w:szCs w:val="28"/>
        </w:rPr>
      </w:pPr>
      <w:r>
        <w:rPr>
          <w:sz w:val="28"/>
          <w:szCs w:val="28"/>
        </w:rPr>
        <w:tab/>
      </w:r>
      <w:r>
        <w:rPr>
          <w:sz w:val="28"/>
          <w:szCs w:val="28"/>
        </w:rPr>
        <w:tab/>
        <w:t xml:space="preserve">- </w:t>
      </w:r>
      <w:r w:rsidRPr="00DF2E78">
        <w:rPr>
          <w:bCs/>
          <w:sz w:val="28"/>
          <w:szCs w:val="28"/>
        </w:rPr>
        <w:t>обращение за получением муниципальной услуги ненадлежащего лица</w:t>
      </w:r>
      <w:r>
        <w:rPr>
          <w:bCs/>
          <w:sz w:val="28"/>
          <w:szCs w:val="28"/>
        </w:rPr>
        <w:t>.</w:t>
      </w:r>
    </w:p>
    <w:p w:rsidR="00BB0E88" w:rsidRPr="00F15890" w:rsidRDefault="00BB0E88" w:rsidP="00BB0E88">
      <w:pPr>
        <w:autoSpaceDE w:val="0"/>
        <w:spacing w:line="228" w:lineRule="auto"/>
        <w:ind w:firstLine="709"/>
        <w:jc w:val="both"/>
        <w:rPr>
          <w:bCs/>
          <w:sz w:val="28"/>
          <w:szCs w:val="28"/>
        </w:rPr>
      </w:pPr>
      <w:r w:rsidRPr="00F15890">
        <w:rPr>
          <w:sz w:val="28"/>
          <w:szCs w:val="28"/>
        </w:rPr>
        <w:lastRenderedPageBreak/>
        <w:t>2.</w:t>
      </w:r>
      <w:r w:rsidR="00E311FC" w:rsidRPr="00F15890">
        <w:rPr>
          <w:sz w:val="28"/>
          <w:szCs w:val="28"/>
        </w:rPr>
        <w:t>10</w:t>
      </w:r>
      <w:r w:rsidRPr="00F15890">
        <w:rPr>
          <w:sz w:val="28"/>
          <w:szCs w:val="28"/>
        </w:rPr>
        <w:t xml:space="preserve">. Исчерпывающий перечень оснований </w:t>
      </w:r>
      <w:r w:rsidRPr="00F15890">
        <w:rPr>
          <w:bCs/>
          <w:sz w:val="28"/>
          <w:szCs w:val="28"/>
        </w:rPr>
        <w:t>для</w:t>
      </w:r>
      <w:r w:rsidR="00A22FCD" w:rsidRPr="00F15890">
        <w:rPr>
          <w:bCs/>
          <w:sz w:val="28"/>
          <w:szCs w:val="28"/>
        </w:rPr>
        <w:t xml:space="preserve"> приостановления предоставления муниципальной услуги или</w:t>
      </w:r>
      <w:r w:rsidRPr="00F15890">
        <w:rPr>
          <w:bCs/>
          <w:sz w:val="28"/>
          <w:szCs w:val="28"/>
        </w:rPr>
        <w:t xml:space="preserve"> отказа в предоставлении муниципальной услуги.</w:t>
      </w:r>
    </w:p>
    <w:p w:rsidR="00BB0E88" w:rsidRDefault="00BB0E88" w:rsidP="00BB0E88">
      <w:pPr>
        <w:autoSpaceDE w:val="0"/>
        <w:ind w:firstLine="709"/>
        <w:jc w:val="both"/>
        <w:rPr>
          <w:sz w:val="28"/>
          <w:szCs w:val="28"/>
        </w:rPr>
      </w:pPr>
      <w:r>
        <w:rPr>
          <w:sz w:val="28"/>
          <w:szCs w:val="28"/>
        </w:rPr>
        <w:t xml:space="preserve"> Основания для отказа в  </w:t>
      </w:r>
      <w:r w:rsidRPr="00077102">
        <w:rPr>
          <w:sz w:val="28"/>
          <w:szCs w:val="28"/>
        </w:rPr>
        <w:t>предоставлени</w:t>
      </w:r>
      <w:r>
        <w:rPr>
          <w:sz w:val="28"/>
          <w:szCs w:val="28"/>
        </w:rPr>
        <w:t xml:space="preserve">и </w:t>
      </w:r>
      <w:r w:rsidRPr="00077102">
        <w:rPr>
          <w:sz w:val="28"/>
          <w:szCs w:val="28"/>
        </w:rPr>
        <w:t xml:space="preserve"> муниципальной услуги</w:t>
      </w:r>
      <w:r>
        <w:rPr>
          <w:sz w:val="28"/>
          <w:szCs w:val="28"/>
        </w:rPr>
        <w:t>:</w:t>
      </w:r>
    </w:p>
    <w:p w:rsidR="00BB0E88" w:rsidRPr="00077102" w:rsidRDefault="00BB0E88" w:rsidP="00BB0E88">
      <w:pPr>
        <w:autoSpaceDE w:val="0"/>
        <w:ind w:firstLine="709"/>
        <w:jc w:val="both"/>
        <w:rPr>
          <w:sz w:val="28"/>
          <w:szCs w:val="28"/>
        </w:rPr>
      </w:pPr>
      <w:r w:rsidRPr="00077102">
        <w:rPr>
          <w:sz w:val="28"/>
          <w:szCs w:val="28"/>
        </w:rPr>
        <w:t>- заявление заявителя об отказе в получении результата предоставления муниципальной услуги;</w:t>
      </w:r>
    </w:p>
    <w:p w:rsidR="00BB0E88" w:rsidRPr="00393D46" w:rsidRDefault="00BB0E88" w:rsidP="00BB0E88">
      <w:pPr>
        <w:pStyle w:val="ConsPlusNormal"/>
        <w:widowControl/>
        <w:ind w:firstLine="709"/>
        <w:jc w:val="both"/>
        <w:rPr>
          <w:sz w:val="28"/>
          <w:szCs w:val="28"/>
        </w:rPr>
      </w:pPr>
      <w:r w:rsidRPr="0082130D">
        <w:rPr>
          <w:sz w:val="28"/>
          <w:szCs w:val="28"/>
        </w:rPr>
        <w:t xml:space="preserve">- </w:t>
      </w:r>
      <w:r w:rsidRPr="00832375">
        <w:rPr>
          <w:rFonts w:ascii="Times New Roman" w:hAnsi="Times New Roman" w:cs="Times New Roman"/>
          <w:sz w:val="28"/>
          <w:szCs w:val="28"/>
        </w:rPr>
        <w:t>отсутствие у заявителя права и соответствующих полномочий на получение муниципальной услуги</w:t>
      </w:r>
      <w:r>
        <w:rPr>
          <w:rFonts w:ascii="Times New Roman" w:hAnsi="Times New Roman" w:cs="Times New Roman"/>
          <w:sz w:val="28"/>
          <w:szCs w:val="28"/>
        </w:rPr>
        <w:t>.</w:t>
      </w:r>
    </w:p>
    <w:p w:rsidR="00BB0E88" w:rsidRDefault="00BB0E88" w:rsidP="00BB0E88">
      <w:pPr>
        <w:autoSpaceDE w:val="0"/>
        <w:autoSpaceDN w:val="0"/>
        <w:adjustRightInd w:val="0"/>
        <w:ind w:firstLine="709"/>
        <w:jc w:val="both"/>
        <w:rPr>
          <w:sz w:val="28"/>
          <w:szCs w:val="28"/>
        </w:rPr>
      </w:pPr>
      <w:r w:rsidRPr="00C27F6E">
        <w:rPr>
          <w:sz w:val="28"/>
          <w:szCs w:val="28"/>
        </w:rPr>
        <w:t>Решение об отказе в предоставлении муниципальной услуги может быть обжаловано в суд в порядке, предусмотренном гл. 22 Кодекса административного судопроизводства РФ или гл. 24 Арбитражного процессуального кодекса РФ.</w:t>
      </w:r>
    </w:p>
    <w:p w:rsidR="00BB0E88" w:rsidRPr="00C27F6E" w:rsidRDefault="00BB0E88" w:rsidP="00BB0E88">
      <w:pPr>
        <w:autoSpaceDE w:val="0"/>
        <w:autoSpaceDN w:val="0"/>
        <w:adjustRightInd w:val="0"/>
        <w:ind w:firstLine="709"/>
        <w:jc w:val="both"/>
        <w:rPr>
          <w:sz w:val="28"/>
          <w:szCs w:val="28"/>
        </w:rPr>
      </w:pPr>
      <w:r>
        <w:rPr>
          <w:sz w:val="28"/>
          <w:szCs w:val="28"/>
        </w:rPr>
        <w:t xml:space="preserve"> Основания для п</w:t>
      </w:r>
      <w:r w:rsidRPr="00077102">
        <w:rPr>
          <w:sz w:val="28"/>
          <w:szCs w:val="28"/>
        </w:rPr>
        <w:t>риостановлени</w:t>
      </w:r>
      <w:r>
        <w:rPr>
          <w:sz w:val="28"/>
          <w:szCs w:val="28"/>
        </w:rPr>
        <w:t xml:space="preserve">я </w:t>
      </w:r>
      <w:r w:rsidRPr="00077102">
        <w:rPr>
          <w:sz w:val="28"/>
          <w:szCs w:val="28"/>
        </w:rPr>
        <w:t>предоставлени</w:t>
      </w:r>
      <w:r>
        <w:rPr>
          <w:sz w:val="28"/>
          <w:szCs w:val="28"/>
        </w:rPr>
        <w:t>я</w:t>
      </w:r>
      <w:r w:rsidRPr="00077102">
        <w:rPr>
          <w:sz w:val="28"/>
          <w:szCs w:val="28"/>
        </w:rPr>
        <w:t xml:space="preserve"> муниципальной услуги</w:t>
      </w:r>
      <w:r>
        <w:rPr>
          <w:sz w:val="28"/>
          <w:szCs w:val="28"/>
        </w:rPr>
        <w:t xml:space="preserve"> </w:t>
      </w:r>
      <w:r w:rsidRPr="00077102">
        <w:rPr>
          <w:sz w:val="28"/>
          <w:szCs w:val="28"/>
        </w:rPr>
        <w:t>отсутству</w:t>
      </w:r>
      <w:r>
        <w:rPr>
          <w:sz w:val="28"/>
          <w:szCs w:val="28"/>
        </w:rPr>
        <w:t>ю</w:t>
      </w:r>
      <w:r w:rsidRPr="00077102">
        <w:rPr>
          <w:sz w:val="28"/>
          <w:szCs w:val="28"/>
        </w:rPr>
        <w:t>т</w:t>
      </w:r>
      <w:r>
        <w:rPr>
          <w:sz w:val="28"/>
          <w:szCs w:val="28"/>
        </w:rPr>
        <w:t>.</w:t>
      </w:r>
    </w:p>
    <w:p w:rsidR="00E311FC" w:rsidRPr="00F15890" w:rsidRDefault="00E311FC" w:rsidP="00E311FC">
      <w:pPr>
        <w:widowControl w:val="0"/>
        <w:ind w:firstLine="709"/>
        <w:jc w:val="both"/>
        <w:rPr>
          <w:sz w:val="28"/>
          <w:szCs w:val="28"/>
        </w:rPr>
      </w:pPr>
      <w:r w:rsidRPr="00F15890">
        <w:rPr>
          <w:sz w:val="28"/>
          <w:szCs w:val="28"/>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311FC" w:rsidRPr="00982675" w:rsidRDefault="00E311FC" w:rsidP="00E311FC">
      <w:pPr>
        <w:widowControl w:val="0"/>
        <w:ind w:firstLine="709"/>
        <w:jc w:val="both"/>
        <w:rPr>
          <w:sz w:val="28"/>
          <w:szCs w:val="28"/>
        </w:rPr>
      </w:pPr>
      <w:r w:rsidRPr="00982675">
        <w:rPr>
          <w:sz w:val="28"/>
          <w:szCs w:val="28"/>
        </w:rPr>
        <w:t>При предоставлении муниципальной услуги оказание иных услуг, необходимых и обязательных для предоставления муниципальной услуги, не предусматривается.</w:t>
      </w:r>
    </w:p>
    <w:p w:rsidR="00E311FC" w:rsidRPr="00F15890" w:rsidRDefault="00E311FC" w:rsidP="00E311FC">
      <w:pPr>
        <w:widowControl w:val="0"/>
        <w:ind w:firstLine="709"/>
        <w:jc w:val="both"/>
        <w:rPr>
          <w:sz w:val="28"/>
          <w:szCs w:val="28"/>
        </w:rPr>
      </w:pPr>
      <w:r w:rsidRPr="00F15890">
        <w:rPr>
          <w:bCs/>
          <w:sz w:val="28"/>
          <w:szCs w:val="28"/>
        </w:rPr>
        <w:t xml:space="preserve">2.12. </w:t>
      </w:r>
      <w:r w:rsidRPr="00F15890">
        <w:rPr>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E311FC" w:rsidRPr="00982675" w:rsidRDefault="00E311FC" w:rsidP="00E311FC">
      <w:pPr>
        <w:widowControl w:val="0"/>
        <w:ind w:firstLine="709"/>
        <w:jc w:val="both"/>
        <w:rPr>
          <w:sz w:val="28"/>
          <w:szCs w:val="28"/>
        </w:rPr>
      </w:pPr>
      <w:r w:rsidRPr="00982675">
        <w:rPr>
          <w:bCs/>
          <w:sz w:val="28"/>
          <w:szCs w:val="28"/>
        </w:rPr>
        <w:t>Муниципальная услуга предоставляется бесплатно</w:t>
      </w:r>
      <w:r w:rsidRPr="00982675">
        <w:rPr>
          <w:sz w:val="28"/>
          <w:szCs w:val="28"/>
        </w:rPr>
        <w:t>.</w:t>
      </w:r>
    </w:p>
    <w:p w:rsidR="00E311FC" w:rsidRPr="00982675" w:rsidRDefault="00E311FC" w:rsidP="00E311FC">
      <w:pPr>
        <w:widowControl w:val="0"/>
        <w:ind w:firstLine="709"/>
        <w:jc w:val="both"/>
        <w:rPr>
          <w:sz w:val="28"/>
          <w:szCs w:val="28"/>
        </w:rPr>
      </w:pPr>
      <w:r w:rsidRPr="00982675">
        <w:rPr>
          <w:sz w:val="28"/>
          <w:szCs w:val="28"/>
        </w:rPr>
        <w:t>Взимание платы за действия, связанные с организацией предоставлени</w:t>
      </w:r>
      <w:r>
        <w:rPr>
          <w:sz w:val="28"/>
          <w:szCs w:val="28"/>
        </w:rPr>
        <w:t>я услуги, в Администрации поселения</w:t>
      </w:r>
      <w:r w:rsidRPr="00982675">
        <w:rPr>
          <w:sz w:val="28"/>
          <w:szCs w:val="28"/>
        </w:rPr>
        <w:t xml:space="preserve"> и в МФЦ запрещается.</w:t>
      </w:r>
    </w:p>
    <w:p w:rsidR="00E311FC" w:rsidRPr="00F15890" w:rsidRDefault="00E311FC" w:rsidP="00E311FC">
      <w:pPr>
        <w:widowControl w:val="0"/>
        <w:ind w:firstLine="709"/>
        <w:jc w:val="both"/>
        <w:rPr>
          <w:sz w:val="28"/>
          <w:szCs w:val="28"/>
        </w:rPr>
      </w:pPr>
      <w:r w:rsidRPr="00F15890">
        <w:rPr>
          <w:sz w:val="28"/>
          <w:szCs w:val="28"/>
        </w:rPr>
        <w:t>2.13.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E311FC" w:rsidRPr="00982675" w:rsidRDefault="00E311FC" w:rsidP="00E311FC">
      <w:pPr>
        <w:widowControl w:val="0"/>
        <w:ind w:firstLine="709"/>
        <w:jc w:val="both"/>
        <w:rPr>
          <w:sz w:val="28"/>
          <w:szCs w:val="28"/>
        </w:rPr>
      </w:pPr>
      <w:r w:rsidRPr="00982675">
        <w:rPr>
          <w:sz w:val="28"/>
          <w:szCs w:val="28"/>
        </w:rPr>
        <w:t>Муниципальная услуга предоставляется бесплатно.</w:t>
      </w:r>
    </w:p>
    <w:p w:rsidR="00BB0E88" w:rsidRPr="00F15890" w:rsidRDefault="00BB0E88" w:rsidP="00BB0E88">
      <w:pPr>
        <w:autoSpaceDE w:val="0"/>
        <w:autoSpaceDN w:val="0"/>
        <w:adjustRightInd w:val="0"/>
        <w:ind w:firstLine="709"/>
        <w:jc w:val="both"/>
        <w:rPr>
          <w:sz w:val="28"/>
          <w:szCs w:val="28"/>
        </w:rPr>
      </w:pPr>
      <w:r w:rsidRPr="00F15890">
        <w:rPr>
          <w:sz w:val="28"/>
          <w:szCs w:val="28"/>
        </w:rPr>
        <w:t>2.10. Максимальный срок ожидания в очереди при подаче запроса о предоставлении муниципальной услуги</w:t>
      </w:r>
      <w:r w:rsidR="00E311FC" w:rsidRPr="00F15890">
        <w:rPr>
          <w:sz w:val="28"/>
          <w:szCs w:val="28"/>
        </w:rPr>
        <w:t>, предоставляемой организацией, участвующей</w:t>
      </w:r>
      <w:r w:rsidR="003F5C23" w:rsidRPr="00F15890">
        <w:rPr>
          <w:sz w:val="28"/>
          <w:szCs w:val="28"/>
        </w:rPr>
        <w:t xml:space="preserve"> в предоставлении муниципальной услуги,</w:t>
      </w:r>
      <w:r w:rsidRPr="00F15890">
        <w:rPr>
          <w:sz w:val="28"/>
          <w:szCs w:val="28"/>
        </w:rPr>
        <w:t xml:space="preserve"> и при получении результата предоставления </w:t>
      </w:r>
      <w:r w:rsidR="003F5C23" w:rsidRPr="00F15890">
        <w:rPr>
          <w:sz w:val="28"/>
          <w:szCs w:val="28"/>
        </w:rPr>
        <w:t>таких</w:t>
      </w:r>
      <w:r w:rsidRPr="00F15890">
        <w:rPr>
          <w:sz w:val="28"/>
          <w:szCs w:val="28"/>
        </w:rPr>
        <w:t xml:space="preserve"> услуг</w:t>
      </w:r>
      <w:r w:rsidR="003F5C23" w:rsidRPr="00F15890">
        <w:rPr>
          <w:sz w:val="28"/>
          <w:szCs w:val="28"/>
        </w:rPr>
        <w:t>.</w:t>
      </w:r>
    </w:p>
    <w:p w:rsidR="00BB0E88" w:rsidRPr="00C27F6E" w:rsidRDefault="00BB0E88" w:rsidP="00BB0E88">
      <w:pPr>
        <w:autoSpaceDE w:val="0"/>
        <w:autoSpaceDN w:val="0"/>
        <w:adjustRightInd w:val="0"/>
        <w:ind w:firstLine="709"/>
        <w:jc w:val="both"/>
        <w:rPr>
          <w:sz w:val="28"/>
          <w:szCs w:val="28"/>
        </w:rPr>
      </w:pPr>
      <w:r w:rsidRPr="00C27F6E">
        <w:rPr>
          <w:sz w:val="28"/>
          <w:szCs w:val="28"/>
        </w:rPr>
        <w:t xml:space="preserve">Максимальный срок ожидания в очереди </w:t>
      </w:r>
      <w:r>
        <w:rPr>
          <w:sz w:val="28"/>
          <w:szCs w:val="28"/>
        </w:rPr>
        <w:t xml:space="preserve"> составляет </w:t>
      </w:r>
      <w:r w:rsidRPr="00C27F6E">
        <w:rPr>
          <w:sz w:val="28"/>
          <w:szCs w:val="28"/>
        </w:rPr>
        <w:t>15 минут.</w:t>
      </w:r>
      <w:r>
        <w:rPr>
          <w:sz w:val="28"/>
          <w:szCs w:val="28"/>
        </w:rPr>
        <w:t xml:space="preserve"> </w:t>
      </w:r>
    </w:p>
    <w:p w:rsidR="003F5C23" w:rsidRPr="00F15890" w:rsidRDefault="003F5C23" w:rsidP="003F5C23">
      <w:pPr>
        <w:ind w:firstLine="709"/>
        <w:jc w:val="both"/>
        <w:rPr>
          <w:sz w:val="28"/>
          <w:szCs w:val="28"/>
        </w:rPr>
      </w:pPr>
      <w:r w:rsidRPr="00F15890">
        <w:rPr>
          <w:bCs/>
          <w:sz w:val="28"/>
          <w:szCs w:val="28"/>
        </w:rPr>
        <w:t>2.15.</w:t>
      </w:r>
      <w:r w:rsidRPr="00F15890">
        <w:rPr>
          <w:sz w:val="28"/>
          <w:szCs w:val="28"/>
        </w:rPr>
        <w:t xml:space="preserve">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BB0E88" w:rsidRPr="0083773B" w:rsidRDefault="00BB0E88" w:rsidP="00BB0E88">
      <w:pPr>
        <w:ind w:firstLine="709"/>
        <w:jc w:val="both"/>
        <w:rPr>
          <w:sz w:val="28"/>
          <w:szCs w:val="28"/>
        </w:rPr>
      </w:pPr>
      <w:r w:rsidRPr="0083773B">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w:t>
      </w:r>
    </w:p>
    <w:p w:rsidR="00BB0E88" w:rsidRPr="0083773B" w:rsidRDefault="00BB0E88" w:rsidP="00BB0E88">
      <w:pPr>
        <w:ind w:firstLine="709"/>
        <w:jc w:val="both"/>
        <w:rPr>
          <w:sz w:val="28"/>
          <w:szCs w:val="28"/>
        </w:rPr>
      </w:pPr>
      <w:r w:rsidRPr="0083773B">
        <w:rPr>
          <w:sz w:val="28"/>
          <w:szCs w:val="28"/>
        </w:rPr>
        <w:t xml:space="preserve">При отправке документов по почте в адрес Администрации </w:t>
      </w:r>
      <w:r>
        <w:rPr>
          <w:sz w:val="28"/>
          <w:szCs w:val="28"/>
        </w:rPr>
        <w:t>поселения</w:t>
      </w:r>
      <w:r w:rsidRPr="0083773B">
        <w:rPr>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w:t>
      </w:r>
    </w:p>
    <w:p w:rsidR="00BB0E88" w:rsidRPr="0083773B" w:rsidRDefault="00BB0E88" w:rsidP="00BB0E88">
      <w:pPr>
        <w:ind w:firstLine="709"/>
        <w:jc w:val="both"/>
        <w:rPr>
          <w:sz w:val="28"/>
          <w:szCs w:val="28"/>
        </w:rPr>
      </w:pPr>
      <w:r w:rsidRPr="0083773B">
        <w:rPr>
          <w:sz w:val="28"/>
          <w:szCs w:val="28"/>
        </w:rPr>
        <w:lastRenderedPageBreak/>
        <w:t xml:space="preserve">При направлении документов с использованием портала </w:t>
      </w:r>
      <w:proofErr w:type="spellStart"/>
      <w:r w:rsidRPr="0083773B">
        <w:rPr>
          <w:sz w:val="28"/>
          <w:szCs w:val="28"/>
        </w:rPr>
        <w:t>госуслуг</w:t>
      </w:r>
      <w:proofErr w:type="spellEnd"/>
      <w:r w:rsidRPr="0083773B">
        <w:rPr>
          <w:sz w:val="28"/>
          <w:szCs w:val="28"/>
        </w:rPr>
        <w:t xml:space="preserve">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 регистрация заявления производится в первый рабочий день, следующий за праздничным или выходным днем. </w:t>
      </w:r>
    </w:p>
    <w:p w:rsidR="00BB0E88" w:rsidRPr="00AC5BBF" w:rsidRDefault="00BB0E88" w:rsidP="00BB0E88">
      <w:pPr>
        <w:ind w:firstLine="709"/>
        <w:jc w:val="both"/>
        <w:rPr>
          <w:sz w:val="28"/>
          <w:szCs w:val="28"/>
        </w:rPr>
      </w:pPr>
      <w:r w:rsidRPr="0083773B">
        <w:rPr>
          <w:sz w:val="28"/>
          <w:szCs w:val="28"/>
        </w:rPr>
        <w:t xml:space="preserve">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 регистрация заявления производится в первый рабочий день, </w:t>
      </w:r>
      <w:r w:rsidRPr="00AC5BBF">
        <w:rPr>
          <w:sz w:val="28"/>
          <w:szCs w:val="28"/>
        </w:rPr>
        <w:t>следующий за праздничным или выходным днем.</w:t>
      </w:r>
    </w:p>
    <w:p w:rsidR="00BB0E88" w:rsidRPr="00F15890" w:rsidRDefault="003F5C23" w:rsidP="00BB0E88">
      <w:pPr>
        <w:ind w:firstLine="720"/>
        <w:jc w:val="both"/>
        <w:rPr>
          <w:sz w:val="28"/>
          <w:szCs w:val="28"/>
        </w:rPr>
      </w:pPr>
      <w:r w:rsidRPr="00F15890">
        <w:rPr>
          <w:bCs/>
          <w:sz w:val="28"/>
          <w:szCs w:val="28"/>
        </w:rPr>
        <w:t>2.16</w:t>
      </w:r>
      <w:r w:rsidR="00BB0E88" w:rsidRPr="00F15890">
        <w:rPr>
          <w:bCs/>
          <w:sz w:val="28"/>
          <w:szCs w:val="28"/>
        </w:rPr>
        <w:t>.</w:t>
      </w:r>
      <w:r w:rsidR="00BB0E88" w:rsidRPr="00F15890">
        <w:rPr>
          <w:sz w:val="28"/>
          <w:szCs w:val="28"/>
        </w:rPr>
        <w:t xml:space="preserve"> </w:t>
      </w:r>
      <w:proofErr w:type="gramStart"/>
      <w:r w:rsidR="00BB0E88" w:rsidRPr="00F15890">
        <w:rPr>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из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BB0E88" w:rsidRPr="0083773B" w:rsidRDefault="00BB0E88" w:rsidP="00BB0E88">
      <w:pPr>
        <w:ind w:firstLine="720"/>
        <w:jc w:val="both"/>
        <w:rPr>
          <w:spacing w:val="-1"/>
          <w:sz w:val="28"/>
          <w:szCs w:val="28"/>
        </w:rPr>
      </w:pPr>
      <w:r>
        <w:rPr>
          <w:spacing w:val="-1"/>
          <w:sz w:val="28"/>
          <w:szCs w:val="28"/>
        </w:rPr>
        <w:t>По</w:t>
      </w:r>
      <w:r w:rsidRPr="0083773B">
        <w:rPr>
          <w:spacing w:val="-1"/>
          <w:sz w:val="28"/>
          <w:szCs w:val="28"/>
        </w:rPr>
        <w:t>мещения, в которых предоставляется муниципальная услуга, должны соответствовать установленным санитарно-эпидемиологическим правилам и нормативам, оборудованы для обслуживания граждан с ограниченными физическими  возможностями, обеспечивающими:</w:t>
      </w:r>
    </w:p>
    <w:p w:rsidR="00BB0E88" w:rsidRPr="0083773B" w:rsidRDefault="00BB0E88" w:rsidP="00BB0E88">
      <w:pPr>
        <w:ind w:firstLine="720"/>
        <w:jc w:val="both"/>
        <w:rPr>
          <w:spacing w:val="-1"/>
          <w:sz w:val="28"/>
          <w:szCs w:val="28"/>
        </w:rPr>
      </w:pPr>
      <w:r w:rsidRPr="0083773B">
        <w:rPr>
          <w:spacing w:val="-1"/>
          <w:sz w:val="28"/>
          <w:szCs w:val="28"/>
        </w:rPr>
        <w:t xml:space="preserve">- </w:t>
      </w:r>
      <w:r w:rsidRPr="0083773B">
        <w:rPr>
          <w:bCs/>
          <w:spacing w:val="-1"/>
          <w:sz w:val="28"/>
          <w:szCs w:val="28"/>
        </w:rPr>
        <w:t>условия для беспрепятственного доступа к объектам и предоставляемым в них услугам;</w:t>
      </w:r>
    </w:p>
    <w:p w:rsidR="00BB0E88" w:rsidRPr="0083773B" w:rsidRDefault="00BB0E88" w:rsidP="00BB0E88">
      <w:pPr>
        <w:ind w:firstLine="720"/>
        <w:jc w:val="both"/>
        <w:rPr>
          <w:bCs/>
          <w:spacing w:val="-1"/>
          <w:sz w:val="28"/>
          <w:szCs w:val="28"/>
        </w:rPr>
      </w:pPr>
      <w:r w:rsidRPr="0083773B">
        <w:rPr>
          <w:bCs/>
          <w:spacing w:val="-1"/>
          <w:sz w:val="28"/>
          <w:szCs w:val="28"/>
        </w:rPr>
        <w:t>- возможность самостоятельного или с помощью сотрудников, предоставляющих услуги, передвижения по территории, на которой расположены объекты, входа в такие объекты и выхода из них;</w:t>
      </w:r>
    </w:p>
    <w:p w:rsidR="00BB0E88" w:rsidRPr="0083773B" w:rsidRDefault="00BB0E88" w:rsidP="00BB0E88">
      <w:pPr>
        <w:ind w:firstLine="720"/>
        <w:jc w:val="both"/>
        <w:rPr>
          <w:bCs/>
          <w:spacing w:val="-1"/>
          <w:sz w:val="28"/>
          <w:szCs w:val="28"/>
        </w:rPr>
      </w:pPr>
      <w:r w:rsidRPr="0083773B">
        <w:rPr>
          <w:bCs/>
          <w:spacing w:val="-1"/>
          <w:sz w:val="28"/>
          <w:szCs w:val="28"/>
        </w:rPr>
        <w:t>- возможность посадки в транспортное средство и высадки из него перед входом в объекты, в том числе с использованием кресла-коляски и при необходимости с помощью сотрудников, предоставляющих услуги;</w:t>
      </w:r>
    </w:p>
    <w:p w:rsidR="00BB0E88" w:rsidRPr="0083773B" w:rsidRDefault="00BB0E88" w:rsidP="00BB0E88">
      <w:pPr>
        <w:ind w:firstLine="720"/>
        <w:jc w:val="both"/>
        <w:rPr>
          <w:bCs/>
          <w:spacing w:val="-1"/>
          <w:sz w:val="28"/>
          <w:szCs w:val="28"/>
        </w:rPr>
      </w:pPr>
      <w:r w:rsidRPr="0083773B">
        <w:rPr>
          <w:bCs/>
          <w:spacing w:val="-1"/>
          <w:sz w:val="28"/>
          <w:szCs w:val="28"/>
        </w:rPr>
        <w:t>-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BB0E88" w:rsidRPr="0083773B" w:rsidRDefault="00BB0E88" w:rsidP="00BB0E88">
      <w:pPr>
        <w:ind w:firstLine="720"/>
        <w:jc w:val="both"/>
        <w:rPr>
          <w:spacing w:val="-1"/>
          <w:sz w:val="28"/>
          <w:szCs w:val="28"/>
        </w:rPr>
      </w:pPr>
      <w:r w:rsidRPr="0083773B">
        <w:rPr>
          <w:bCs/>
          <w:spacing w:val="-1"/>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r>
        <w:rPr>
          <w:bCs/>
          <w:spacing w:val="-1"/>
          <w:sz w:val="28"/>
          <w:szCs w:val="28"/>
        </w:rPr>
        <w:t>.</w:t>
      </w:r>
    </w:p>
    <w:p w:rsidR="00BB0E88" w:rsidRPr="0083773B" w:rsidRDefault="00BB0E88" w:rsidP="00BB0E88">
      <w:pPr>
        <w:ind w:firstLine="720"/>
        <w:jc w:val="both"/>
        <w:rPr>
          <w:spacing w:val="-1"/>
          <w:sz w:val="28"/>
          <w:szCs w:val="28"/>
        </w:rPr>
      </w:pPr>
      <w:r>
        <w:rPr>
          <w:spacing w:val="-1"/>
          <w:sz w:val="28"/>
          <w:szCs w:val="28"/>
        </w:rPr>
        <w:t>П</w:t>
      </w:r>
      <w:r w:rsidRPr="0083773B">
        <w:rPr>
          <w:spacing w:val="-1"/>
          <w:sz w:val="28"/>
          <w:szCs w:val="28"/>
        </w:rPr>
        <w:t>омещения, в которых предоставляется муниципальная услуга, оборудуются средствами противопожарной защиты</w:t>
      </w:r>
      <w:r>
        <w:rPr>
          <w:spacing w:val="-1"/>
          <w:sz w:val="28"/>
          <w:szCs w:val="28"/>
        </w:rPr>
        <w:t>.</w:t>
      </w:r>
    </w:p>
    <w:p w:rsidR="00BB0E88" w:rsidRDefault="00BB0E88" w:rsidP="00BB0E88">
      <w:pPr>
        <w:ind w:firstLine="720"/>
        <w:jc w:val="both"/>
        <w:rPr>
          <w:spacing w:val="-1"/>
          <w:sz w:val="28"/>
          <w:szCs w:val="28"/>
        </w:rPr>
      </w:pPr>
      <w:r>
        <w:rPr>
          <w:spacing w:val="-1"/>
          <w:sz w:val="28"/>
          <w:szCs w:val="28"/>
        </w:rPr>
        <w:t>П</w:t>
      </w:r>
      <w:r w:rsidRPr="0083773B">
        <w:rPr>
          <w:spacing w:val="-1"/>
          <w:sz w:val="28"/>
          <w:szCs w:val="28"/>
        </w:rPr>
        <w:t>омещения обозначаются соответствующими табличками с указанием номера и названия кабинета</w:t>
      </w:r>
      <w:r>
        <w:rPr>
          <w:spacing w:val="-1"/>
          <w:sz w:val="28"/>
          <w:szCs w:val="28"/>
        </w:rPr>
        <w:t>.</w:t>
      </w:r>
    </w:p>
    <w:p w:rsidR="00BB0E88" w:rsidRPr="009769A4" w:rsidRDefault="00BB0E88" w:rsidP="00BB0E88">
      <w:pPr>
        <w:autoSpaceDE w:val="0"/>
        <w:autoSpaceDN w:val="0"/>
        <w:adjustRightInd w:val="0"/>
        <w:ind w:firstLine="709"/>
        <w:jc w:val="both"/>
        <w:rPr>
          <w:iCs/>
          <w:sz w:val="28"/>
          <w:szCs w:val="28"/>
        </w:rPr>
      </w:pPr>
      <w:r w:rsidRPr="009769A4">
        <w:rPr>
          <w:iCs/>
          <w:sz w:val="28"/>
          <w:szCs w:val="28"/>
        </w:rPr>
        <w:t>Требования к помещению МФЦ, в котором организуется предоставление муниципальной услуги:</w:t>
      </w:r>
    </w:p>
    <w:p w:rsidR="00BB0E88" w:rsidRPr="009769A4" w:rsidRDefault="00BB0E88" w:rsidP="00BB0E88">
      <w:pPr>
        <w:ind w:firstLine="709"/>
        <w:jc w:val="both"/>
        <w:rPr>
          <w:iCs/>
          <w:sz w:val="28"/>
          <w:szCs w:val="28"/>
        </w:rPr>
      </w:pPr>
      <w:proofErr w:type="gramStart"/>
      <w:r w:rsidRPr="009769A4">
        <w:rPr>
          <w:iCs/>
          <w:sz w:val="28"/>
          <w:szCs w:val="28"/>
        </w:rPr>
        <w:t xml:space="preserve">ориентация инфраструктуры на предоставление услуг заявителям с ограниченными физическими возможностями (вход в здание оборудован пандусами для передвижения инвалидных колясок в соответствии с требованиями Федерального закона от 30.12.2009 №384-ФЗ, а также кнопкой </w:t>
      </w:r>
      <w:r w:rsidRPr="009769A4">
        <w:rPr>
          <w:iCs/>
          <w:sz w:val="28"/>
          <w:szCs w:val="28"/>
        </w:rPr>
        <w:lastRenderedPageBreak/>
        <w:t>вызова специалиста МФЦ, обеспечена возможность свободного и беспрепятственного передвижения в помещении, организован отдельный туалет для пользования гражданами с ограниченными физическими возможностями);</w:t>
      </w:r>
      <w:proofErr w:type="gramEnd"/>
    </w:p>
    <w:p w:rsidR="00BB0E88" w:rsidRPr="009769A4" w:rsidRDefault="00BB0E88" w:rsidP="00BB0E88">
      <w:pPr>
        <w:autoSpaceDE w:val="0"/>
        <w:autoSpaceDN w:val="0"/>
        <w:adjustRightInd w:val="0"/>
        <w:ind w:firstLine="709"/>
        <w:jc w:val="both"/>
        <w:rPr>
          <w:iCs/>
          <w:sz w:val="28"/>
          <w:szCs w:val="28"/>
        </w:rPr>
      </w:pPr>
      <w:r w:rsidRPr="009769A4">
        <w:rPr>
          <w:iCs/>
          <w:sz w:val="28"/>
          <w:szCs w:val="28"/>
        </w:rPr>
        <w:t>оборудование помещения системой кондиционирования воздуха, а также средствами, обеспечивающими безопасность и комфортное пребывание заявителей;</w:t>
      </w:r>
    </w:p>
    <w:p w:rsidR="00BB0E88" w:rsidRPr="009769A4" w:rsidRDefault="00BB0E88" w:rsidP="00BB0E88">
      <w:pPr>
        <w:ind w:firstLine="709"/>
        <w:jc w:val="both"/>
        <w:rPr>
          <w:iCs/>
          <w:sz w:val="28"/>
          <w:szCs w:val="28"/>
        </w:rPr>
      </w:pPr>
      <w:r w:rsidRPr="009769A4">
        <w:rPr>
          <w:iCs/>
          <w:sz w:val="28"/>
          <w:szCs w:val="28"/>
        </w:rPr>
        <w:t>оборудование помещения для получения муниципальной услуги посетителями с детьми (наличие детской комнаты или детского уголка);</w:t>
      </w:r>
    </w:p>
    <w:p w:rsidR="00BB0E88" w:rsidRPr="009769A4" w:rsidRDefault="00BB0E88" w:rsidP="00BB0E88">
      <w:pPr>
        <w:autoSpaceDE w:val="0"/>
        <w:autoSpaceDN w:val="0"/>
        <w:adjustRightInd w:val="0"/>
        <w:ind w:firstLine="709"/>
        <w:jc w:val="both"/>
        <w:rPr>
          <w:iCs/>
          <w:sz w:val="28"/>
          <w:szCs w:val="28"/>
        </w:rPr>
      </w:pPr>
      <w:r w:rsidRPr="009769A4">
        <w:rPr>
          <w:iCs/>
          <w:sz w:val="28"/>
          <w:szCs w:val="28"/>
        </w:rPr>
        <w:t>наличие бесплатного опрятного туалета для посетителей;</w:t>
      </w:r>
    </w:p>
    <w:p w:rsidR="00BB0E88" w:rsidRPr="009769A4" w:rsidRDefault="00BB0E88" w:rsidP="00BB0E88">
      <w:pPr>
        <w:autoSpaceDE w:val="0"/>
        <w:autoSpaceDN w:val="0"/>
        <w:adjustRightInd w:val="0"/>
        <w:ind w:firstLine="709"/>
        <w:jc w:val="both"/>
        <w:rPr>
          <w:iCs/>
          <w:sz w:val="28"/>
          <w:szCs w:val="28"/>
        </w:rPr>
      </w:pPr>
      <w:r w:rsidRPr="009769A4">
        <w:rPr>
          <w:iCs/>
          <w:sz w:val="28"/>
          <w:szCs w:val="28"/>
        </w:rPr>
        <w:t>наличие бесплатной парковки для автомобильного транспорта посетителей, в том числе для автотранспорта граждан с ограниченными физическими возможностями;</w:t>
      </w:r>
    </w:p>
    <w:p w:rsidR="00BB0E88" w:rsidRPr="009769A4" w:rsidRDefault="00BB0E88" w:rsidP="00BB0E88">
      <w:pPr>
        <w:ind w:firstLine="709"/>
        <w:jc w:val="both"/>
        <w:rPr>
          <w:iCs/>
          <w:sz w:val="28"/>
          <w:szCs w:val="28"/>
        </w:rPr>
      </w:pPr>
      <w:r w:rsidRPr="009769A4">
        <w:rPr>
          <w:iCs/>
          <w:sz w:val="28"/>
          <w:szCs w:val="28"/>
        </w:rPr>
        <w:t>наличие пункта оплаты: банкомат, платежный терминал, касса банка (в случае, если предусмотрена государственная пошлина или иные платежи);</w:t>
      </w:r>
    </w:p>
    <w:p w:rsidR="00BB0E88" w:rsidRPr="009769A4" w:rsidRDefault="00BB0E88" w:rsidP="00BB0E88">
      <w:pPr>
        <w:ind w:firstLine="709"/>
        <w:jc w:val="both"/>
        <w:rPr>
          <w:iCs/>
          <w:sz w:val="28"/>
          <w:szCs w:val="28"/>
        </w:rPr>
      </w:pPr>
      <w:proofErr w:type="gramStart"/>
      <w:r w:rsidRPr="009769A4">
        <w:rPr>
          <w:iCs/>
          <w:sz w:val="28"/>
          <w:szCs w:val="28"/>
        </w:rPr>
        <w:t xml:space="preserve">наличие </w:t>
      </w:r>
      <w:proofErr w:type="spellStart"/>
      <w:r w:rsidRPr="009769A4">
        <w:rPr>
          <w:iCs/>
          <w:sz w:val="28"/>
          <w:szCs w:val="28"/>
        </w:rPr>
        <w:t>кулера</w:t>
      </w:r>
      <w:proofErr w:type="spellEnd"/>
      <w:r w:rsidRPr="009769A4">
        <w:rPr>
          <w:iCs/>
          <w:sz w:val="28"/>
          <w:szCs w:val="28"/>
        </w:rPr>
        <w:t xml:space="preserve"> с питьевой водой, предназначенного для безвозмездного пользования заявителями;</w:t>
      </w:r>
      <w:proofErr w:type="gramEnd"/>
    </w:p>
    <w:p w:rsidR="00BB0E88" w:rsidRPr="009769A4" w:rsidRDefault="00BB0E88" w:rsidP="00BB0E88">
      <w:pPr>
        <w:ind w:firstLine="709"/>
        <w:jc w:val="both"/>
        <w:rPr>
          <w:iCs/>
          <w:sz w:val="28"/>
          <w:szCs w:val="28"/>
        </w:rPr>
      </w:pPr>
      <w:r w:rsidRPr="009769A4">
        <w:rPr>
          <w:iCs/>
          <w:sz w:val="28"/>
          <w:szCs w:val="28"/>
        </w:rPr>
        <w:t xml:space="preserve">наличие недорогого пункта питания (в помещении расположен буфет или </w:t>
      </w:r>
      <w:proofErr w:type="spellStart"/>
      <w:r w:rsidRPr="009769A4">
        <w:rPr>
          <w:iCs/>
          <w:sz w:val="28"/>
          <w:szCs w:val="28"/>
        </w:rPr>
        <w:t>вендинговый</w:t>
      </w:r>
      <w:proofErr w:type="spellEnd"/>
      <w:r w:rsidRPr="009769A4">
        <w:rPr>
          <w:iCs/>
          <w:sz w:val="28"/>
          <w:szCs w:val="28"/>
        </w:rPr>
        <w:t xml:space="preserve"> аппарат, либо в непосредственной близости (до 100 м) расположен продуктовый магазин, пункт общественного питания);</w:t>
      </w:r>
    </w:p>
    <w:p w:rsidR="00BB0E88" w:rsidRPr="009769A4" w:rsidRDefault="00BB0E88" w:rsidP="00BB0E88">
      <w:pPr>
        <w:ind w:firstLine="709"/>
        <w:jc w:val="both"/>
        <w:rPr>
          <w:iCs/>
          <w:sz w:val="28"/>
          <w:szCs w:val="28"/>
        </w:rPr>
      </w:pPr>
      <w:r w:rsidRPr="009769A4">
        <w:rPr>
          <w:iCs/>
          <w:sz w:val="28"/>
          <w:szCs w:val="28"/>
        </w:rPr>
        <w:t>соблюдение чистоты и опрятности помещения, отсутствие неисправной мебели, инвентаря;</w:t>
      </w:r>
    </w:p>
    <w:p w:rsidR="00BB0E88" w:rsidRPr="009769A4" w:rsidRDefault="00BB0E88" w:rsidP="00BB0E88">
      <w:pPr>
        <w:ind w:firstLine="709"/>
        <w:jc w:val="both"/>
        <w:rPr>
          <w:iCs/>
          <w:sz w:val="28"/>
          <w:szCs w:val="28"/>
        </w:rPr>
      </w:pPr>
      <w:r w:rsidRPr="009769A4">
        <w:rPr>
          <w:iCs/>
          <w:sz w:val="28"/>
          <w:szCs w:val="28"/>
        </w:rPr>
        <w:t>размещение цветов, создание уютной обстановки в секторе информирования и ожидания и (или) секторе приема заявителей.</w:t>
      </w:r>
    </w:p>
    <w:p w:rsidR="00BB0E88" w:rsidRPr="009769A4" w:rsidRDefault="00BB0E88" w:rsidP="00BB0E88">
      <w:pPr>
        <w:autoSpaceDE w:val="0"/>
        <w:autoSpaceDN w:val="0"/>
        <w:adjustRightInd w:val="0"/>
        <w:ind w:firstLine="709"/>
        <w:jc w:val="both"/>
        <w:rPr>
          <w:iCs/>
          <w:sz w:val="28"/>
          <w:szCs w:val="28"/>
        </w:rPr>
      </w:pPr>
      <w:r w:rsidRPr="009769A4">
        <w:rPr>
          <w:iCs/>
          <w:sz w:val="28"/>
          <w:szCs w:val="28"/>
        </w:rPr>
        <w:t>Определенные настоящим административным регламентом требования к местам предоставления муниципальной услуги применяются, если в многофункциональном центре в соответствии с действующим законодательством Российской Федерации не установлены иные более высокие требования.</w:t>
      </w:r>
    </w:p>
    <w:p w:rsidR="00BB0E88" w:rsidRPr="0083773B" w:rsidRDefault="00BB0E88" w:rsidP="00BB0E88">
      <w:pPr>
        <w:ind w:firstLine="720"/>
        <w:jc w:val="both"/>
        <w:rPr>
          <w:spacing w:val="-1"/>
          <w:sz w:val="28"/>
          <w:szCs w:val="28"/>
        </w:rPr>
      </w:pPr>
      <w:r>
        <w:rPr>
          <w:spacing w:val="-1"/>
          <w:sz w:val="28"/>
          <w:szCs w:val="28"/>
        </w:rPr>
        <w:t>М</w:t>
      </w:r>
      <w:r w:rsidRPr="0083773B">
        <w:rPr>
          <w:spacing w:val="-1"/>
          <w:sz w:val="28"/>
          <w:szCs w:val="28"/>
        </w:rPr>
        <w:t>еста информирования, предназначенные для ознакомления граждан с информационными материалами, оборудуются информационными стендами, стульями и столами для возможности оформления документов</w:t>
      </w:r>
      <w:r>
        <w:rPr>
          <w:spacing w:val="-1"/>
          <w:sz w:val="28"/>
          <w:szCs w:val="28"/>
        </w:rPr>
        <w:t>.</w:t>
      </w:r>
    </w:p>
    <w:p w:rsidR="00BB0E88" w:rsidRPr="0083773B" w:rsidRDefault="00BB0E88" w:rsidP="00BB0E88">
      <w:pPr>
        <w:ind w:firstLine="720"/>
        <w:jc w:val="both"/>
        <w:rPr>
          <w:spacing w:val="-1"/>
          <w:sz w:val="28"/>
          <w:szCs w:val="28"/>
        </w:rPr>
      </w:pPr>
      <w:r>
        <w:rPr>
          <w:spacing w:val="-1"/>
          <w:sz w:val="28"/>
          <w:szCs w:val="28"/>
        </w:rPr>
        <w:t>Н</w:t>
      </w:r>
      <w:r w:rsidRPr="0083773B">
        <w:rPr>
          <w:spacing w:val="-1"/>
          <w:sz w:val="28"/>
          <w:szCs w:val="28"/>
        </w:rPr>
        <w:t>а информационных стендах размещаются образцы запросов о предоставлении муниципальной услуги и перечень документов, необходимых для предоставления муниципальной услуги.</w:t>
      </w:r>
    </w:p>
    <w:p w:rsidR="00BB0E88" w:rsidRPr="0083773B" w:rsidRDefault="00BB0E88" w:rsidP="00BB0E88">
      <w:pPr>
        <w:ind w:firstLine="720"/>
        <w:jc w:val="both"/>
        <w:rPr>
          <w:spacing w:val="-1"/>
          <w:sz w:val="28"/>
          <w:szCs w:val="28"/>
        </w:rPr>
      </w:pPr>
      <w:r w:rsidRPr="0083773B">
        <w:rPr>
          <w:spacing w:val="-1"/>
          <w:sz w:val="28"/>
          <w:szCs w:val="28"/>
        </w:rPr>
        <w:t>Стенды с информационными материалами должны быть максимально заметны, хорошо просматриваемы и функциональны. Информационные стенды могут быть оборудованы карманами формата А</w:t>
      </w:r>
      <w:proofErr w:type="gramStart"/>
      <w:r w:rsidRPr="0083773B">
        <w:rPr>
          <w:spacing w:val="-1"/>
          <w:sz w:val="28"/>
          <w:szCs w:val="28"/>
        </w:rPr>
        <w:t>4</w:t>
      </w:r>
      <w:proofErr w:type="gramEnd"/>
      <w:r w:rsidRPr="0083773B">
        <w:rPr>
          <w:spacing w:val="-1"/>
          <w:sz w:val="28"/>
          <w:szCs w:val="28"/>
        </w:rPr>
        <w:t>, в которых размещаются информационные листки.</w:t>
      </w:r>
    </w:p>
    <w:p w:rsidR="00BB0E88" w:rsidRPr="0083773B" w:rsidRDefault="00BB0E88" w:rsidP="00BB0E88">
      <w:pPr>
        <w:ind w:firstLine="720"/>
        <w:jc w:val="both"/>
        <w:rPr>
          <w:spacing w:val="-1"/>
          <w:sz w:val="28"/>
          <w:szCs w:val="28"/>
        </w:rPr>
      </w:pPr>
      <w:r w:rsidRPr="0083773B">
        <w:rPr>
          <w:spacing w:val="-1"/>
          <w:sz w:val="28"/>
          <w:szCs w:val="28"/>
        </w:rPr>
        <w:t>На информационных стендах размещаются:</w:t>
      </w:r>
    </w:p>
    <w:p w:rsidR="00BB0E88" w:rsidRPr="0083773B" w:rsidRDefault="00BB0E88" w:rsidP="00BB0E88">
      <w:pPr>
        <w:ind w:firstLine="720"/>
        <w:jc w:val="both"/>
        <w:rPr>
          <w:spacing w:val="-1"/>
          <w:sz w:val="28"/>
          <w:szCs w:val="28"/>
        </w:rPr>
      </w:pPr>
      <w:r w:rsidRPr="0083773B">
        <w:rPr>
          <w:spacing w:val="-1"/>
          <w:sz w:val="28"/>
          <w:szCs w:val="28"/>
        </w:rPr>
        <w:t xml:space="preserve">- перечень документов, необходимых для получения муниципальной услуги; </w:t>
      </w:r>
    </w:p>
    <w:p w:rsidR="00BB0E88" w:rsidRPr="0083773B" w:rsidRDefault="00BB0E88" w:rsidP="00BB0E88">
      <w:pPr>
        <w:ind w:firstLine="720"/>
        <w:jc w:val="both"/>
        <w:rPr>
          <w:spacing w:val="-1"/>
          <w:sz w:val="28"/>
          <w:szCs w:val="28"/>
        </w:rPr>
      </w:pPr>
      <w:r w:rsidRPr="0083773B">
        <w:rPr>
          <w:spacing w:val="-1"/>
          <w:sz w:val="28"/>
          <w:szCs w:val="28"/>
        </w:rPr>
        <w:t xml:space="preserve">- образцы оформления заявления, необходимые для предоставления муниципальной услуги и требования к ним; </w:t>
      </w:r>
    </w:p>
    <w:p w:rsidR="00BB0E88" w:rsidRPr="0083773B" w:rsidRDefault="00BB0E88" w:rsidP="00BB0E88">
      <w:pPr>
        <w:ind w:firstLine="720"/>
        <w:jc w:val="both"/>
        <w:rPr>
          <w:spacing w:val="-1"/>
          <w:sz w:val="28"/>
          <w:szCs w:val="28"/>
        </w:rPr>
      </w:pPr>
      <w:r w:rsidRPr="0083773B">
        <w:rPr>
          <w:spacing w:val="-1"/>
          <w:sz w:val="28"/>
          <w:szCs w:val="28"/>
        </w:rPr>
        <w:t xml:space="preserve">- основания для отказа в предоставлении муниципальной  услуги; </w:t>
      </w:r>
    </w:p>
    <w:p w:rsidR="00BB0E88" w:rsidRPr="0083773B" w:rsidRDefault="00BB0E88" w:rsidP="00BB0E88">
      <w:pPr>
        <w:ind w:firstLine="720"/>
        <w:jc w:val="both"/>
        <w:rPr>
          <w:spacing w:val="-1"/>
          <w:sz w:val="28"/>
          <w:szCs w:val="28"/>
        </w:rPr>
      </w:pPr>
      <w:r w:rsidRPr="0083773B">
        <w:rPr>
          <w:spacing w:val="-1"/>
          <w:sz w:val="28"/>
          <w:szCs w:val="28"/>
        </w:rPr>
        <w:t xml:space="preserve">- сроки предоставления муниципальной услуги; </w:t>
      </w:r>
    </w:p>
    <w:p w:rsidR="00BB0E88" w:rsidRPr="0083773B" w:rsidRDefault="00BB0E88" w:rsidP="00BB0E88">
      <w:pPr>
        <w:ind w:firstLine="720"/>
        <w:jc w:val="both"/>
        <w:rPr>
          <w:spacing w:val="-1"/>
          <w:sz w:val="28"/>
          <w:szCs w:val="28"/>
        </w:rPr>
      </w:pPr>
      <w:r w:rsidRPr="0083773B">
        <w:rPr>
          <w:spacing w:val="-1"/>
          <w:sz w:val="28"/>
          <w:szCs w:val="28"/>
        </w:rPr>
        <w:t xml:space="preserve">- порядок получения консультаций; </w:t>
      </w:r>
    </w:p>
    <w:p w:rsidR="00BB0E88" w:rsidRPr="0083773B" w:rsidRDefault="00BB0E88" w:rsidP="00BB0E88">
      <w:pPr>
        <w:ind w:firstLine="720"/>
        <w:jc w:val="both"/>
        <w:rPr>
          <w:spacing w:val="-1"/>
          <w:sz w:val="28"/>
          <w:szCs w:val="28"/>
        </w:rPr>
      </w:pPr>
      <w:r w:rsidRPr="0083773B">
        <w:rPr>
          <w:spacing w:val="-1"/>
          <w:sz w:val="28"/>
          <w:szCs w:val="28"/>
        </w:rPr>
        <w:lastRenderedPageBreak/>
        <w:t xml:space="preserve">- порядок обжалования решений, действий (бездействий) Администрации </w:t>
      </w:r>
      <w:r>
        <w:rPr>
          <w:spacing w:val="-1"/>
          <w:sz w:val="28"/>
          <w:szCs w:val="28"/>
        </w:rPr>
        <w:t>поселения</w:t>
      </w:r>
      <w:r w:rsidRPr="0083773B">
        <w:rPr>
          <w:spacing w:val="-1"/>
          <w:sz w:val="28"/>
          <w:szCs w:val="28"/>
        </w:rPr>
        <w:t>, должностных лиц, муниципальных служащих, предоставляющих муниципальную услугу</w:t>
      </w:r>
      <w:r>
        <w:rPr>
          <w:spacing w:val="-1"/>
          <w:sz w:val="28"/>
          <w:szCs w:val="28"/>
        </w:rPr>
        <w:t>.</w:t>
      </w:r>
    </w:p>
    <w:p w:rsidR="00BB0E88" w:rsidRPr="0083773B" w:rsidRDefault="00BB0E88" w:rsidP="00BB0E88">
      <w:pPr>
        <w:ind w:firstLine="720"/>
        <w:jc w:val="both"/>
        <w:rPr>
          <w:spacing w:val="-1"/>
          <w:sz w:val="28"/>
          <w:szCs w:val="28"/>
        </w:rPr>
      </w:pPr>
      <w:r>
        <w:rPr>
          <w:spacing w:val="-1"/>
          <w:sz w:val="28"/>
          <w:szCs w:val="28"/>
        </w:rPr>
        <w:t>В</w:t>
      </w:r>
      <w:r w:rsidRPr="0083773B">
        <w:rPr>
          <w:spacing w:val="-1"/>
          <w:sz w:val="28"/>
          <w:szCs w:val="28"/>
        </w:rPr>
        <w:t xml:space="preserve"> местах предоставления услуги предусматриваются оборудование доступных мест общественного пользования (туалетов) и хранения верхней одежды заявителей</w:t>
      </w:r>
      <w:r>
        <w:rPr>
          <w:spacing w:val="-1"/>
          <w:sz w:val="28"/>
          <w:szCs w:val="28"/>
        </w:rPr>
        <w:t>.</w:t>
      </w:r>
      <w:r w:rsidRPr="0083773B">
        <w:rPr>
          <w:spacing w:val="-1"/>
          <w:sz w:val="28"/>
          <w:szCs w:val="28"/>
        </w:rPr>
        <w:t xml:space="preserve"> </w:t>
      </w:r>
    </w:p>
    <w:p w:rsidR="00BB0E88" w:rsidRPr="0083773B" w:rsidRDefault="00BB0E88" w:rsidP="00BB0E88">
      <w:pPr>
        <w:ind w:firstLine="720"/>
        <w:jc w:val="both"/>
        <w:rPr>
          <w:spacing w:val="-1"/>
          <w:sz w:val="28"/>
          <w:szCs w:val="28"/>
        </w:rPr>
      </w:pPr>
      <w:r>
        <w:rPr>
          <w:spacing w:val="-1"/>
          <w:sz w:val="28"/>
          <w:szCs w:val="28"/>
        </w:rPr>
        <w:t>Р</w:t>
      </w:r>
      <w:r w:rsidRPr="0083773B">
        <w:rPr>
          <w:spacing w:val="-1"/>
          <w:sz w:val="28"/>
          <w:szCs w:val="28"/>
        </w:rPr>
        <w:t>абочее место специалиста, предоставляющего муниципальную услугу, оборудуется персональным компьютером с возможностью доступа к информационным базам данных, печатающими и копирующими устройствами, позволяющими своевременно и в полном объеме получать справочную информацию и организовать предоставление муниципальной услуги в полном объеме, выделяется бумага, расходные материалы и канцтовары в количестве, достаточном для предоставления муниципальной услуги</w:t>
      </w:r>
      <w:r>
        <w:rPr>
          <w:spacing w:val="-1"/>
          <w:sz w:val="28"/>
          <w:szCs w:val="28"/>
        </w:rPr>
        <w:t>.</w:t>
      </w:r>
      <w:r w:rsidRPr="0083773B">
        <w:rPr>
          <w:spacing w:val="-1"/>
          <w:sz w:val="28"/>
          <w:szCs w:val="28"/>
        </w:rPr>
        <w:t xml:space="preserve"> </w:t>
      </w:r>
    </w:p>
    <w:p w:rsidR="00BB0E88" w:rsidRPr="0083773B" w:rsidRDefault="00BB0E88" w:rsidP="00BB0E88">
      <w:pPr>
        <w:ind w:firstLine="709"/>
        <w:jc w:val="both"/>
        <w:rPr>
          <w:spacing w:val="-1"/>
          <w:sz w:val="28"/>
          <w:szCs w:val="28"/>
        </w:rPr>
      </w:pPr>
      <w:r>
        <w:rPr>
          <w:spacing w:val="-1"/>
          <w:sz w:val="28"/>
          <w:szCs w:val="28"/>
        </w:rPr>
        <w:t>В</w:t>
      </w:r>
      <w:r w:rsidRPr="0083773B">
        <w:rPr>
          <w:spacing w:val="-1"/>
          <w:sz w:val="28"/>
          <w:szCs w:val="28"/>
        </w:rPr>
        <w:t xml:space="preserve"> целях обеспечения конфиденциальности сведений о заявителе не допускается одновременное консультирование и (или) прием двух и более заявителей одним специалистом.</w:t>
      </w:r>
    </w:p>
    <w:p w:rsidR="00BB0E88" w:rsidRPr="00F15890" w:rsidRDefault="00BB0E88" w:rsidP="00BB0E88">
      <w:pPr>
        <w:ind w:firstLine="709"/>
        <w:jc w:val="both"/>
        <w:rPr>
          <w:spacing w:val="-1"/>
          <w:sz w:val="28"/>
          <w:szCs w:val="28"/>
        </w:rPr>
      </w:pPr>
      <w:r w:rsidRPr="00F15890">
        <w:rPr>
          <w:spacing w:val="-1"/>
          <w:sz w:val="28"/>
          <w:szCs w:val="28"/>
        </w:rPr>
        <w:t>2.1</w:t>
      </w:r>
      <w:r w:rsidR="003F5C23" w:rsidRPr="00F15890">
        <w:rPr>
          <w:spacing w:val="-1"/>
          <w:sz w:val="28"/>
          <w:szCs w:val="28"/>
        </w:rPr>
        <w:t>7</w:t>
      </w:r>
      <w:r w:rsidRPr="00F15890">
        <w:rPr>
          <w:spacing w:val="-1"/>
          <w:sz w:val="28"/>
          <w:szCs w:val="28"/>
        </w:rPr>
        <w:t>. Показатели доступности и качества муниципальной  услуги</w:t>
      </w:r>
    </w:p>
    <w:p w:rsidR="00BB0E88" w:rsidRPr="0083773B" w:rsidRDefault="00BB0E88" w:rsidP="00BB0E88">
      <w:pPr>
        <w:ind w:firstLine="720"/>
        <w:jc w:val="both"/>
        <w:rPr>
          <w:spacing w:val="-1"/>
          <w:sz w:val="28"/>
          <w:szCs w:val="28"/>
        </w:rPr>
      </w:pPr>
      <w:r w:rsidRPr="0083773B">
        <w:rPr>
          <w:spacing w:val="-1"/>
          <w:sz w:val="28"/>
          <w:szCs w:val="28"/>
        </w:rPr>
        <w:t xml:space="preserve">1) размещение информации о порядке предоставления муниципальной услуги на официальном сайте Администрации </w:t>
      </w:r>
      <w:r>
        <w:rPr>
          <w:spacing w:val="-1"/>
          <w:sz w:val="28"/>
          <w:szCs w:val="28"/>
        </w:rPr>
        <w:t>поселения</w:t>
      </w:r>
      <w:r w:rsidRPr="0083773B">
        <w:rPr>
          <w:spacing w:val="-1"/>
          <w:sz w:val="28"/>
          <w:szCs w:val="28"/>
        </w:rPr>
        <w:t xml:space="preserve">, информационных стендах Администрации </w:t>
      </w:r>
      <w:r>
        <w:rPr>
          <w:spacing w:val="-1"/>
          <w:sz w:val="28"/>
          <w:szCs w:val="28"/>
        </w:rPr>
        <w:t>поселения</w:t>
      </w:r>
      <w:r w:rsidRPr="0083773B">
        <w:rPr>
          <w:spacing w:val="-1"/>
          <w:sz w:val="28"/>
          <w:szCs w:val="28"/>
        </w:rPr>
        <w:t xml:space="preserve">, в средствах массовой информации; </w:t>
      </w:r>
    </w:p>
    <w:p w:rsidR="00BB0E88" w:rsidRPr="0083773B" w:rsidRDefault="00BB0E88" w:rsidP="00BB0E88">
      <w:pPr>
        <w:ind w:firstLine="720"/>
        <w:jc w:val="both"/>
        <w:rPr>
          <w:spacing w:val="-1"/>
          <w:sz w:val="28"/>
          <w:szCs w:val="28"/>
        </w:rPr>
      </w:pPr>
      <w:r w:rsidRPr="0083773B">
        <w:rPr>
          <w:spacing w:val="-1"/>
          <w:sz w:val="28"/>
          <w:szCs w:val="28"/>
        </w:rPr>
        <w:t xml:space="preserve">2) соблюдение срока предоставления муниципальной услуги; </w:t>
      </w:r>
    </w:p>
    <w:p w:rsidR="00BB0E88" w:rsidRPr="0083773B" w:rsidRDefault="00BB0E88" w:rsidP="00BB0E88">
      <w:pPr>
        <w:ind w:firstLine="720"/>
        <w:jc w:val="both"/>
        <w:rPr>
          <w:spacing w:val="-1"/>
          <w:sz w:val="28"/>
          <w:szCs w:val="28"/>
        </w:rPr>
      </w:pPr>
      <w:r w:rsidRPr="0083773B">
        <w:rPr>
          <w:spacing w:val="-1"/>
          <w:sz w:val="28"/>
          <w:szCs w:val="28"/>
        </w:rPr>
        <w:t xml:space="preserve">3) соблюдение сроков ожидания в очереди при предоставлении муниципальной услуги; </w:t>
      </w:r>
    </w:p>
    <w:p w:rsidR="00BB0E88" w:rsidRPr="0083773B" w:rsidRDefault="00BB0E88" w:rsidP="00BB0E88">
      <w:pPr>
        <w:ind w:firstLine="720"/>
        <w:jc w:val="both"/>
        <w:rPr>
          <w:spacing w:val="-1"/>
          <w:sz w:val="28"/>
          <w:szCs w:val="28"/>
        </w:rPr>
      </w:pPr>
      <w:r w:rsidRPr="0083773B">
        <w:rPr>
          <w:spacing w:val="-1"/>
          <w:sz w:val="28"/>
          <w:szCs w:val="28"/>
        </w:rPr>
        <w:t xml:space="preserve">4) возможность получения услуги с использованием ЕПГУ, официального сайта Администрации </w:t>
      </w:r>
      <w:r>
        <w:rPr>
          <w:spacing w:val="-1"/>
          <w:sz w:val="28"/>
          <w:szCs w:val="28"/>
        </w:rPr>
        <w:t>поселения</w:t>
      </w:r>
      <w:proofErr w:type="gramStart"/>
      <w:r>
        <w:rPr>
          <w:spacing w:val="-1"/>
          <w:sz w:val="28"/>
          <w:szCs w:val="28"/>
        </w:rPr>
        <w:t xml:space="preserve"> .</w:t>
      </w:r>
      <w:proofErr w:type="gramEnd"/>
    </w:p>
    <w:p w:rsidR="003F5C23" w:rsidRPr="00402A48" w:rsidRDefault="003F5C23" w:rsidP="003F5C23">
      <w:pPr>
        <w:ind w:firstLine="709"/>
        <w:jc w:val="both"/>
        <w:rPr>
          <w:spacing w:val="-1"/>
          <w:sz w:val="28"/>
          <w:szCs w:val="28"/>
        </w:rPr>
      </w:pPr>
      <w:r>
        <w:rPr>
          <w:spacing w:val="-1"/>
          <w:sz w:val="28"/>
          <w:szCs w:val="28"/>
        </w:rPr>
        <w:t>5</w:t>
      </w:r>
      <w:r w:rsidRPr="00402A48">
        <w:rPr>
          <w:spacing w:val="-1"/>
          <w:sz w:val="28"/>
          <w:szCs w:val="28"/>
        </w:rPr>
        <w:t>) количество взаимодействий заявителя с должностным лицом при предоставлении муниципальной услуги - не менее 2 взаимодействий;</w:t>
      </w:r>
    </w:p>
    <w:p w:rsidR="003F5C23" w:rsidRPr="00AB1ADC" w:rsidRDefault="003F5C23" w:rsidP="003F5C23">
      <w:pPr>
        <w:ind w:firstLine="709"/>
        <w:jc w:val="both"/>
        <w:rPr>
          <w:sz w:val="28"/>
          <w:szCs w:val="28"/>
        </w:rPr>
      </w:pPr>
      <w:r w:rsidRPr="00402A48">
        <w:rPr>
          <w:spacing w:val="-1"/>
          <w:sz w:val="28"/>
          <w:szCs w:val="28"/>
        </w:rPr>
        <w:t>6) з</w:t>
      </w:r>
      <w:r w:rsidRPr="00402A48">
        <w:rPr>
          <w:sz w:val="28"/>
          <w:szCs w:val="28"/>
        </w:rPr>
        <w:t>аявитель вправе выбрать для обращения за получением услуги многофункциональный центр предоставления государственных и муниципальных услуг, расположенный на территории Ростовской области, независимо от места его регистрации на территории Ростовской области, в том числе в качестве субъекта предпринимательской деятельности, места расположения на территории Ростовской области объектов недвижимости;</w:t>
      </w:r>
    </w:p>
    <w:p w:rsidR="00BB0E88" w:rsidRPr="0083773B" w:rsidRDefault="003F5C23" w:rsidP="00BB0E88">
      <w:pPr>
        <w:ind w:firstLine="720"/>
        <w:jc w:val="both"/>
        <w:rPr>
          <w:spacing w:val="-1"/>
          <w:sz w:val="28"/>
          <w:szCs w:val="28"/>
        </w:rPr>
      </w:pPr>
      <w:r>
        <w:rPr>
          <w:spacing w:val="-1"/>
          <w:sz w:val="28"/>
          <w:szCs w:val="28"/>
        </w:rPr>
        <w:t>7</w:t>
      </w:r>
      <w:r w:rsidR="00BB0E88" w:rsidRPr="0083773B">
        <w:rPr>
          <w:spacing w:val="-1"/>
          <w:sz w:val="28"/>
          <w:szCs w:val="28"/>
        </w:rPr>
        <w:t xml:space="preserve">) доля заявителей, обратившихся с обоснованными жалобами на качество предоставления муниципальной услуги, предоставление муниципальной услуги с нарушением установленного срока (показатель определяется как отношение числа заявителей, которым муниципальная услуга предоставлена с нарушением установленного срока к общему числу заявителей * 100%); </w:t>
      </w:r>
    </w:p>
    <w:p w:rsidR="00BB0E88" w:rsidRPr="0083773B" w:rsidRDefault="003F5C23" w:rsidP="00BB0E88">
      <w:pPr>
        <w:ind w:firstLine="720"/>
        <w:jc w:val="both"/>
        <w:rPr>
          <w:spacing w:val="-1"/>
          <w:sz w:val="28"/>
          <w:szCs w:val="28"/>
        </w:rPr>
      </w:pPr>
      <w:r>
        <w:rPr>
          <w:spacing w:val="-1"/>
          <w:sz w:val="28"/>
          <w:szCs w:val="28"/>
        </w:rPr>
        <w:t>8</w:t>
      </w:r>
      <w:r w:rsidR="00BB0E88" w:rsidRPr="0083773B">
        <w:rPr>
          <w:spacing w:val="-1"/>
          <w:sz w:val="28"/>
          <w:szCs w:val="28"/>
        </w:rPr>
        <w:t xml:space="preserve">) обеспечение открытости деятельности Администрации </w:t>
      </w:r>
      <w:r w:rsidR="00BB0E88">
        <w:rPr>
          <w:spacing w:val="-1"/>
          <w:sz w:val="28"/>
          <w:szCs w:val="28"/>
        </w:rPr>
        <w:t xml:space="preserve">поселения </w:t>
      </w:r>
      <w:r w:rsidR="00BB0E88" w:rsidRPr="0083773B">
        <w:rPr>
          <w:spacing w:val="-1"/>
          <w:sz w:val="28"/>
          <w:szCs w:val="28"/>
        </w:rPr>
        <w:t xml:space="preserve">и общедоступности муниципальных информационных ресурсов, создание условий для эффективного взаимодействия между Администрацией </w:t>
      </w:r>
      <w:r w:rsidR="00BB0E88">
        <w:rPr>
          <w:spacing w:val="-1"/>
          <w:sz w:val="28"/>
          <w:szCs w:val="28"/>
        </w:rPr>
        <w:t>поселения</w:t>
      </w:r>
      <w:r w:rsidR="00BB0E88" w:rsidRPr="0083773B">
        <w:rPr>
          <w:spacing w:val="-1"/>
          <w:sz w:val="28"/>
          <w:szCs w:val="28"/>
        </w:rPr>
        <w:t xml:space="preserve"> и получателями муниципальной услуги, в том числе инвалидами:</w:t>
      </w:r>
    </w:p>
    <w:p w:rsidR="00BB0E88" w:rsidRPr="0083773B" w:rsidRDefault="00BB0E88" w:rsidP="00BB0E88">
      <w:pPr>
        <w:ind w:firstLine="720"/>
        <w:jc w:val="both"/>
        <w:rPr>
          <w:bCs/>
          <w:spacing w:val="-1"/>
          <w:sz w:val="28"/>
          <w:szCs w:val="28"/>
        </w:rPr>
      </w:pPr>
      <w:r w:rsidRPr="0083773B">
        <w:rPr>
          <w:bCs/>
          <w:spacing w:val="-1"/>
          <w:sz w:val="28"/>
          <w:szCs w:val="28"/>
        </w:rPr>
        <w:t>сопровождение инвалидов, имеющих стойкие расстройства функции зрения и самостоятельного передвижения, и оказание им помощи на объектах;</w:t>
      </w:r>
    </w:p>
    <w:p w:rsidR="00BB0E88" w:rsidRPr="0083773B" w:rsidRDefault="00BB0E88" w:rsidP="00BB0E88">
      <w:pPr>
        <w:ind w:firstLine="720"/>
        <w:jc w:val="both"/>
        <w:rPr>
          <w:bCs/>
          <w:spacing w:val="-1"/>
          <w:sz w:val="28"/>
          <w:szCs w:val="28"/>
        </w:rPr>
      </w:pPr>
      <w:r w:rsidRPr="0083773B">
        <w:rPr>
          <w:bCs/>
          <w:spacing w:val="-1"/>
          <w:sz w:val="28"/>
          <w:szCs w:val="28"/>
        </w:rPr>
        <w:t xml:space="preserve">допуск на объекты </w:t>
      </w:r>
      <w:proofErr w:type="spellStart"/>
      <w:r w:rsidRPr="0083773B">
        <w:rPr>
          <w:bCs/>
          <w:spacing w:val="-1"/>
          <w:sz w:val="28"/>
          <w:szCs w:val="28"/>
        </w:rPr>
        <w:t>сурдопереводчика</w:t>
      </w:r>
      <w:proofErr w:type="spellEnd"/>
      <w:r w:rsidRPr="0083773B">
        <w:rPr>
          <w:bCs/>
          <w:spacing w:val="-1"/>
          <w:sz w:val="28"/>
          <w:szCs w:val="28"/>
        </w:rPr>
        <w:t xml:space="preserve"> и </w:t>
      </w:r>
      <w:proofErr w:type="spellStart"/>
      <w:r w:rsidRPr="0083773B">
        <w:rPr>
          <w:bCs/>
          <w:spacing w:val="-1"/>
          <w:sz w:val="28"/>
          <w:szCs w:val="28"/>
        </w:rPr>
        <w:t>тифлосурдопереводчика</w:t>
      </w:r>
      <w:proofErr w:type="spellEnd"/>
      <w:r w:rsidRPr="0083773B">
        <w:rPr>
          <w:bCs/>
          <w:spacing w:val="-1"/>
          <w:sz w:val="28"/>
          <w:szCs w:val="28"/>
        </w:rPr>
        <w:t>;</w:t>
      </w:r>
    </w:p>
    <w:p w:rsidR="00BB0E88" w:rsidRPr="00E4190C" w:rsidRDefault="00BB0E88" w:rsidP="00BB0E88">
      <w:pPr>
        <w:ind w:firstLine="709"/>
        <w:jc w:val="both"/>
        <w:rPr>
          <w:color w:val="FF0000"/>
          <w:sz w:val="28"/>
          <w:szCs w:val="28"/>
        </w:rPr>
      </w:pPr>
      <w:r w:rsidRPr="0083773B">
        <w:rPr>
          <w:bCs/>
          <w:spacing w:val="-1"/>
          <w:sz w:val="28"/>
          <w:szCs w:val="28"/>
        </w:rPr>
        <w:lastRenderedPageBreak/>
        <w:t>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 386н.</w:t>
      </w:r>
    </w:p>
    <w:p w:rsidR="00BB0E88" w:rsidRPr="00F15890" w:rsidRDefault="00BB0E88" w:rsidP="00BB0E88">
      <w:pPr>
        <w:ind w:firstLine="720"/>
        <w:jc w:val="both"/>
        <w:rPr>
          <w:sz w:val="28"/>
          <w:szCs w:val="28"/>
        </w:rPr>
      </w:pPr>
      <w:r w:rsidRPr="00F15890">
        <w:rPr>
          <w:sz w:val="28"/>
          <w:szCs w:val="28"/>
        </w:rPr>
        <w:t>2.1</w:t>
      </w:r>
      <w:r w:rsidR="003F5C23" w:rsidRPr="00F15890">
        <w:rPr>
          <w:sz w:val="28"/>
          <w:szCs w:val="28"/>
        </w:rPr>
        <w:t>8</w:t>
      </w:r>
      <w:r w:rsidRPr="00F15890">
        <w:rPr>
          <w:sz w:val="28"/>
          <w:szCs w:val="28"/>
        </w:rPr>
        <w:t>. Иные требования, в том числе учитывающие особенности предоставления муниципаль</w:t>
      </w:r>
      <w:r w:rsidR="003F5C23" w:rsidRPr="00F15890">
        <w:rPr>
          <w:sz w:val="28"/>
          <w:szCs w:val="28"/>
        </w:rPr>
        <w:t>ной услуги в многофункциональном центре предоставления государственных и муниципальных услуг</w:t>
      </w:r>
      <w:r w:rsidRPr="00F15890">
        <w:rPr>
          <w:sz w:val="28"/>
          <w:szCs w:val="28"/>
        </w:rPr>
        <w:t xml:space="preserve">  и особенности предоставления муниципальной услуги </w:t>
      </w:r>
      <w:r w:rsidR="003F5C23" w:rsidRPr="00F15890">
        <w:rPr>
          <w:sz w:val="28"/>
          <w:szCs w:val="28"/>
        </w:rPr>
        <w:t xml:space="preserve">по экстерриториальному принципу и </w:t>
      </w:r>
      <w:r w:rsidRPr="00F15890">
        <w:rPr>
          <w:sz w:val="28"/>
          <w:szCs w:val="28"/>
        </w:rPr>
        <w:t>в электронной форме.</w:t>
      </w:r>
    </w:p>
    <w:p w:rsidR="003F5C23" w:rsidRPr="00982675" w:rsidRDefault="003F5C23" w:rsidP="003F5C23">
      <w:pPr>
        <w:ind w:firstLine="709"/>
        <w:jc w:val="both"/>
        <w:rPr>
          <w:sz w:val="28"/>
          <w:szCs w:val="28"/>
        </w:rPr>
      </w:pPr>
      <w:bookmarkStart w:id="0" w:name="sub_1054"/>
      <w:r w:rsidRPr="00982675">
        <w:rPr>
          <w:sz w:val="28"/>
          <w:szCs w:val="28"/>
        </w:rPr>
        <w:t xml:space="preserve">2.18.1. Заявитель имеет право представить </w:t>
      </w:r>
      <w:r>
        <w:rPr>
          <w:sz w:val="28"/>
          <w:szCs w:val="28"/>
        </w:rPr>
        <w:t>заявление в Администрацию поселения</w:t>
      </w:r>
      <w:r w:rsidRPr="00982675">
        <w:rPr>
          <w:sz w:val="28"/>
          <w:szCs w:val="28"/>
        </w:rPr>
        <w:t>:</w:t>
      </w:r>
    </w:p>
    <w:p w:rsidR="003F5C23" w:rsidRPr="00982675" w:rsidRDefault="003F5C23" w:rsidP="003F5C23">
      <w:pPr>
        <w:ind w:firstLine="709"/>
        <w:jc w:val="both"/>
        <w:rPr>
          <w:sz w:val="28"/>
          <w:szCs w:val="28"/>
        </w:rPr>
      </w:pPr>
      <w:r w:rsidRPr="00982675">
        <w:rPr>
          <w:sz w:val="28"/>
          <w:szCs w:val="28"/>
        </w:rPr>
        <w:t>- лично;</w:t>
      </w:r>
    </w:p>
    <w:p w:rsidR="003F5C23" w:rsidRPr="00982675" w:rsidRDefault="003F5C23" w:rsidP="003F5C23">
      <w:pPr>
        <w:ind w:firstLine="709"/>
        <w:jc w:val="both"/>
        <w:rPr>
          <w:sz w:val="28"/>
          <w:szCs w:val="28"/>
        </w:rPr>
      </w:pPr>
      <w:r w:rsidRPr="00982675">
        <w:rPr>
          <w:sz w:val="28"/>
          <w:szCs w:val="28"/>
        </w:rPr>
        <w:t>- через МФЦ;</w:t>
      </w:r>
    </w:p>
    <w:p w:rsidR="003F5C23" w:rsidRPr="00982675" w:rsidRDefault="003F5C23" w:rsidP="003F5C23">
      <w:pPr>
        <w:ind w:firstLine="709"/>
        <w:jc w:val="both"/>
        <w:rPr>
          <w:sz w:val="28"/>
          <w:szCs w:val="28"/>
        </w:rPr>
      </w:pPr>
      <w:r>
        <w:rPr>
          <w:sz w:val="28"/>
          <w:szCs w:val="28"/>
        </w:rPr>
        <w:t>- с использованием ЕПГУ.</w:t>
      </w:r>
    </w:p>
    <w:p w:rsidR="003F5C23" w:rsidRPr="00982675" w:rsidRDefault="003F5C23" w:rsidP="003F5C23">
      <w:pPr>
        <w:ind w:firstLine="709"/>
        <w:jc w:val="both"/>
        <w:rPr>
          <w:sz w:val="28"/>
          <w:szCs w:val="28"/>
        </w:rPr>
      </w:pPr>
      <w:r w:rsidRPr="00982675">
        <w:rPr>
          <w:sz w:val="28"/>
          <w:szCs w:val="28"/>
        </w:rPr>
        <w:t xml:space="preserve">1) </w:t>
      </w:r>
      <w:r>
        <w:rPr>
          <w:sz w:val="28"/>
          <w:szCs w:val="28"/>
        </w:rPr>
        <w:t>В Администрации поселения</w:t>
      </w:r>
      <w:r w:rsidRPr="00AB1ADC">
        <w:rPr>
          <w:sz w:val="28"/>
          <w:szCs w:val="28"/>
        </w:rPr>
        <w:t xml:space="preserve"> заявление и пакет документов принимает специалист </w:t>
      </w:r>
      <w:r w:rsidRPr="00402A48">
        <w:rPr>
          <w:sz w:val="28"/>
          <w:szCs w:val="28"/>
        </w:rPr>
        <w:t>общего отдела</w:t>
      </w:r>
      <w:r w:rsidRPr="00AB1ADC">
        <w:rPr>
          <w:b/>
          <w:color w:val="FF0000"/>
          <w:sz w:val="28"/>
          <w:szCs w:val="28"/>
        </w:rPr>
        <w:t xml:space="preserve"> </w:t>
      </w:r>
      <w:r w:rsidRPr="00AB1ADC">
        <w:rPr>
          <w:sz w:val="28"/>
          <w:szCs w:val="28"/>
        </w:rPr>
        <w:t>Администрации района. При предоставлении д</w:t>
      </w:r>
      <w:r>
        <w:rPr>
          <w:sz w:val="28"/>
          <w:szCs w:val="28"/>
        </w:rPr>
        <w:t>окументов в Администрацию поселения</w:t>
      </w:r>
      <w:r w:rsidRPr="00AB1ADC">
        <w:rPr>
          <w:sz w:val="28"/>
          <w:szCs w:val="28"/>
        </w:rPr>
        <w:t xml:space="preserve"> копии заверяются специалистом, принимающим документ, при</w:t>
      </w:r>
      <w:r w:rsidRPr="00982675">
        <w:rPr>
          <w:sz w:val="28"/>
          <w:szCs w:val="28"/>
        </w:rPr>
        <w:t xml:space="preserve"> предъявлении оригиналов.</w:t>
      </w:r>
    </w:p>
    <w:p w:rsidR="003F5C23" w:rsidRPr="00982675" w:rsidRDefault="003F5C23" w:rsidP="003F5C23">
      <w:pPr>
        <w:ind w:firstLine="709"/>
        <w:jc w:val="both"/>
        <w:rPr>
          <w:sz w:val="28"/>
          <w:szCs w:val="28"/>
        </w:rPr>
      </w:pPr>
      <w:r w:rsidRPr="00982675">
        <w:rPr>
          <w:sz w:val="28"/>
          <w:szCs w:val="28"/>
        </w:rPr>
        <w:t>2) Предоставление муниципальной услуги через МФЦ осуществляется при наличии соглашения о взаимодействии.</w:t>
      </w:r>
    </w:p>
    <w:p w:rsidR="003F5C23" w:rsidRPr="00982675" w:rsidRDefault="003F5C23" w:rsidP="003F5C23">
      <w:pPr>
        <w:ind w:firstLine="709"/>
        <w:jc w:val="both"/>
        <w:rPr>
          <w:sz w:val="28"/>
          <w:szCs w:val="28"/>
        </w:rPr>
      </w:pPr>
      <w:r w:rsidRPr="00982675">
        <w:rPr>
          <w:sz w:val="28"/>
          <w:szCs w:val="28"/>
        </w:rPr>
        <w:t>В МФЦ заявление и пакет документов принимает специалист МФЦ.</w:t>
      </w:r>
    </w:p>
    <w:p w:rsidR="003F5C23" w:rsidRPr="00982675" w:rsidRDefault="003F5C23" w:rsidP="003F5C23">
      <w:pPr>
        <w:ind w:firstLine="709"/>
        <w:jc w:val="both"/>
        <w:rPr>
          <w:sz w:val="28"/>
          <w:szCs w:val="28"/>
        </w:rPr>
      </w:pPr>
      <w:r w:rsidRPr="00982675">
        <w:rPr>
          <w:sz w:val="28"/>
          <w:szCs w:val="28"/>
        </w:rPr>
        <w:t>При предоставлении документов в МФЦ копии заверяются специалистом, принимающим документ, при предъявлении оригиналов.</w:t>
      </w:r>
    </w:p>
    <w:p w:rsidR="003F5C23" w:rsidRPr="00982675" w:rsidRDefault="003F5C23" w:rsidP="003F5C23">
      <w:pPr>
        <w:ind w:firstLine="709"/>
        <w:jc w:val="both"/>
        <w:rPr>
          <w:sz w:val="28"/>
          <w:szCs w:val="28"/>
        </w:rPr>
      </w:pPr>
      <w:r>
        <w:rPr>
          <w:sz w:val="28"/>
          <w:szCs w:val="28"/>
        </w:rPr>
        <w:t>3</w:t>
      </w:r>
      <w:r w:rsidRPr="00982675">
        <w:rPr>
          <w:sz w:val="28"/>
          <w:szCs w:val="28"/>
        </w:rPr>
        <w:t>) Предоставление муниципальной услуги с использованием ЕПГУ</w:t>
      </w:r>
      <w:r w:rsidRPr="00982675">
        <w:rPr>
          <w:color w:val="C0504D"/>
          <w:sz w:val="28"/>
          <w:szCs w:val="28"/>
        </w:rPr>
        <w:t xml:space="preserve"> </w:t>
      </w:r>
      <w:r w:rsidRPr="00982675">
        <w:rPr>
          <w:sz w:val="28"/>
          <w:szCs w:val="28"/>
        </w:rPr>
        <w:t>осуществляется в отношении заявителей, прошедших процедуру регистрации и авторизации с использованием федеральной государственной информационной системы «Единая система идентификац</w:t>
      </w:r>
      <w:proofErr w:type="gramStart"/>
      <w:r w:rsidRPr="00982675">
        <w:rPr>
          <w:sz w:val="28"/>
          <w:szCs w:val="28"/>
        </w:rPr>
        <w:t>ии и ау</w:t>
      </w:r>
      <w:proofErr w:type="gramEnd"/>
      <w:r w:rsidRPr="00982675">
        <w:rPr>
          <w:sz w:val="28"/>
          <w:szCs w:val="28"/>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F5C23" w:rsidRPr="00982675" w:rsidRDefault="003F5C23" w:rsidP="003F5C23">
      <w:pPr>
        <w:ind w:firstLine="709"/>
        <w:jc w:val="both"/>
        <w:rPr>
          <w:sz w:val="28"/>
          <w:szCs w:val="28"/>
        </w:rPr>
      </w:pPr>
      <w:bookmarkStart w:id="1" w:name="sub_1048"/>
      <w:r w:rsidRPr="00982675">
        <w:rPr>
          <w:sz w:val="28"/>
          <w:szCs w:val="28"/>
        </w:rPr>
        <w:t>2.18.2. Требования к заявлению, направляемому в форме электронного документа, и пакету документов, прилагаемых к заявлению:</w:t>
      </w:r>
    </w:p>
    <w:bookmarkEnd w:id="1"/>
    <w:p w:rsidR="003F5C23" w:rsidRPr="00982675" w:rsidRDefault="003F5C23" w:rsidP="003F5C23">
      <w:pPr>
        <w:ind w:firstLine="709"/>
        <w:jc w:val="both"/>
        <w:rPr>
          <w:sz w:val="28"/>
          <w:szCs w:val="28"/>
        </w:rPr>
      </w:pPr>
      <w:r w:rsidRPr="00982675">
        <w:rPr>
          <w:sz w:val="28"/>
          <w:szCs w:val="28"/>
        </w:rPr>
        <w:t xml:space="preserve">- заявление в форме электронного документа направляется в виде файла в форматах </w:t>
      </w:r>
      <w:r>
        <w:rPr>
          <w:sz w:val="28"/>
          <w:szCs w:val="28"/>
        </w:rPr>
        <w:t>.</w:t>
      </w:r>
      <w:proofErr w:type="spellStart"/>
      <w:r w:rsidRPr="00982675">
        <w:rPr>
          <w:sz w:val="28"/>
          <w:szCs w:val="28"/>
        </w:rPr>
        <w:t>doc</w:t>
      </w:r>
      <w:proofErr w:type="spellEnd"/>
      <w:r w:rsidRPr="00982675">
        <w:rPr>
          <w:sz w:val="28"/>
          <w:szCs w:val="28"/>
        </w:rPr>
        <w:t xml:space="preserve">, </w:t>
      </w:r>
      <w:r>
        <w:rPr>
          <w:sz w:val="28"/>
          <w:szCs w:val="28"/>
        </w:rPr>
        <w:t>.</w:t>
      </w:r>
      <w:proofErr w:type="spellStart"/>
      <w:r w:rsidRPr="00982675">
        <w:rPr>
          <w:sz w:val="28"/>
          <w:szCs w:val="28"/>
        </w:rPr>
        <w:t>docx</w:t>
      </w:r>
      <w:proofErr w:type="spellEnd"/>
      <w:r w:rsidRPr="00982675">
        <w:rPr>
          <w:sz w:val="28"/>
          <w:szCs w:val="28"/>
        </w:rPr>
        <w:t xml:space="preserve">, </w:t>
      </w:r>
      <w:r>
        <w:rPr>
          <w:sz w:val="28"/>
          <w:szCs w:val="28"/>
        </w:rPr>
        <w:t>.</w:t>
      </w:r>
      <w:proofErr w:type="spellStart"/>
      <w:r w:rsidRPr="00982675">
        <w:rPr>
          <w:sz w:val="28"/>
          <w:szCs w:val="28"/>
        </w:rPr>
        <w:t>txt</w:t>
      </w:r>
      <w:proofErr w:type="spellEnd"/>
      <w:r w:rsidRPr="00982675">
        <w:rPr>
          <w:sz w:val="28"/>
          <w:szCs w:val="28"/>
        </w:rPr>
        <w:t xml:space="preserve">, </w:t>
      </w:r>
      <w:r>
        <w:rPr>
          <w:sz w:val="28"/>
          <w:szCs w:val="28"/>
        </w:rPr>
        <w:t>.</w:t>
      </w:r>
      <w:proofErr w:type="spellStart"/>
      <w:r w:rsidRPr="00982675">
        <w:rPr>
          <w:sz w:val="28"/>
          <w:szCs w:val="28"/>
        </w:rPr>
        <w:t>xls</w:t>
      </w:r>
      <w:proofErr w:type="spellEnd"/>
      <w:r w:rsidRPr="00982675">
        <w:rPr>
          <w:sz w:val="28"/>
          <w:szCs w:val="28"/>
        </w:rPr>
        <w:t xml:space="preserve">, </w:t>
      </w:r>
      <w:r>
        <w:rPr>
          <w:sz w:val="28"/>
          <w:szCs w:val="28"/>
        </w:rPr>
        <w:t>.</w:t>
      </w:r>
      <w:proofErr w:type="spellStart"/>
      <w:r w:rsidRPr="00982675">
        <w:rPr>
          <w:sz w:val="28"/>
          <w:szCs w:val="28"/>
        </w:rPr>
        <w:t>xlsx</w:t>
      </w:r>
      <w:proofErr w:type="spellEnd"/>
      <w:r w:rsidRPr="00982675">
        <w:rPr>
          <w:sz w:val="28"/>
          <w:szCs w:val="28"/>
        </w:rPr>
        <w:t xml:space="preserve">, </w:t>
      </w:r>
      <w:r>
        <w:rPr>
          <w:sz w:val="28"/>
          <w:szCs w:val="28"/>
        </w:rPr>
        <w:t>.</w:t>
      </w:r>
      <w:proofErr w:type="spellStart"/>
      <w:r w:rsidRPr="00982675">
        <w:rPr>
          <w:sz w:val="28"/>
          <w:szCs w:val="28"/>
        </w:rPr>
        <w:t>rtf</w:t>
      </w:r>
      <w:proofErr w:type="spellEnd"/>
      <w:r w:rsidRPr="00982675">
        <w:rPr>
          <w:sz w:val="28"/>
          <w:szCs w:val="28"/>
        </w:rPr>
        <w:t>, если указанные заявления предоставляются в форме электронного документа посредством электронной почты;</w:t>
      </w:r>
    </w:p>
    <w:p w:rsidR="003F5C23" w:rsidRPr="00982675" w:rsidRDefault="003F5C23" w:rsidP="003F5C23">
      <w:pPr>
        <w:ind w:firstLine="709"/>
        <w:jc w:val="both"/>
        <w:rPr>
          <w:sz w:val="28"/>
          <w:szCs w:val="28"/>
        </w:rPr>
      </w:pPr>
      <w:r w:rsidRPr="00982675">
        <w:rPr>
          <w:sz w:val="28"/>
          <w:szCs w:val="28"/>
        </w:rPr>
        <w:t xml:space="preserve">- электронные документы (электронные образы документов), прилагаемые к заявлению, в том числе доверенности, направляются в виде файлов в форматах </w:t>
      </w:r>
      <w:r>
        <w:rPr>
          <w:sz w:val="28"/>
          <w:szCs w:val="28"/>
        </w:rPr>
        <w:t>.</w:t>
      </w:r>
      <w:proofErr w:type="spellStart"/>
      <w:r w:rsidRPr="00982675">
        <w:rPr>
          <w:sz w:val="28"/>
          <w:szCs w:val="28"/>
        </w:rPr>
        <w:t>pdf</w:t>
      </w:r>
      <w:proofErr w:type="spellEnd"/>
      <w:r w:rsidRPr="00982675">
        <w:rPr>
          <w:sz w:val="28"/>
          <w:szCs w:val="28"/>
        </w:rPr>
        <w:t xml:space="preserve">, </w:t>
      </w:r>
      <w:r>
        <w:rPr>
          <w:sz w:val="28"/>
          <w:szCs w:val="28"/>
        </w:rPr>
        <w:t>.</w:t>
      </w:r>
      <w:proofErr w:type="spellStart"/>
      <w:r w:rsidRPr="00982675">
        <w:rPr>
          <w:sz w:val="28"/>
          <w:szCs w:val="28"/>
        </w:rPr>
        <w:t>tif</w:t>
      </w:r>
      <w:proofErr w:type="spellEnd"/>
      <w:r w:rsidRPr="00982675">
        <w:rPr>
          <w:sz w:val="28"/>
          <w:szCs w:val="28"/>
        </w:rPr>
        <w:t>;</w:t>
      </w:r>
    </w:p>
    <w:p w:rsidR="003F5C23" w:rsidRPr="00982675" w:rsidRDefault="003F5C23" w:rsidP="003F5C23">
      <w:pPr>
        <w:ind w:firstLine="720"/>
        <w:jc w:val="both"/>
        <w:rPr>
          <w:sz w:val="28"/>
          <w:szCs w:val="28"/>
        </w:rPr>
      </w:pPr>
      <w:r w:rsidRPr="00982675">
        <w:rPr>
          <w:sz w:val="28"/>
          <w:szCs w:val="28"/>
        </w:rPr>
        <w:t xml:space="preserve">- качество предоставляемых электронных документов (электронных образов документов) в форматах </w:t>
      </w:r>
      <w:r>
        <w:rPr>
          <w:sz w:val="28"/>
          <w:szCs w:val="28"/>
        </w:rPr>
        <w:t>.</w:t>
      </w:r>
      <w:proofErr w:type="spellStart"/>
      <w:r w:rsidRPr="00982675">
        <w:rPr>
          <w:sz w:val="28"/>
          <w:szCs w:val="28"/>
        </w:rPr>
        <w:t>pdf</w:t>
      </w:r>
      <w:proofErr w:type="spellEnd"/>
      <w:r w:rsidRPr="00982675">
        <w:rPr>
          <w:sz w:val="28"/>
          <w:szCs w:val="28"/>
        </w:rPr>
        <w:t xml:space="preserve">, </w:t>
      </w:r>
      <w:r>
        <w:rPr>
          <w:sz w:val="28"/>
          <w:szCs w:val="28"/>
        </w:rPr>
        <w:t>.</w:t>
      </w:r>
      <w:proofErr w:type="spellStart"/>
      <w:r w:rsidRPr="00982675">
        <w:rPr>
          <w:sz w:val="28"/>
          <w:szCs w:val="28"/>
        </w:rPr>
        <w:t>tif</w:t>
      </w:r>
      <w:proofErr w:type="spellEnd"/>
      <w:r w:rsidRPr="00982675">
        <w:rPr>
          <w:sz w:val="28"/>
          <w:szCs w:val="28"/>
        </w:rPr>
        <w:t xml:space="preserve"> должно позволять в полном объеме прочитать текст документа и распознать реквизиты документа.</w:t>
      </w:r>
    </w:p>
    <w:p w:rsidR="003F5C23" w:rsidRPr="00982675" w:rsidRDefault="003F5C23" w:rsidP="003F5C23">
      <w:pPr>
        <w:ind w:firstLine="720"/>
        <w:jc w:val="both"/>
        <w:rPr>
          <w:sz w:val="28"/>
          <w:szCs w:val="28"/>
        </w:rPr>
      </w:pPr>
      <w:bookmarkStart w:id="2" w:name="sub_1049"/>
      <w:r w:rsidRPr="00982675">
        <w:rPr>
          <w:sz w:val="28"/>
          <w:szCs w:val="28"/>
        </w:rPr>
        <w:t>2.18.3. Заявление в форме электронного документа подписывается по выбору заявителя (если заявителем является физическое лицо):</w:t>
      </w:r>
    </w:p>
    <w:bookmarkEnd w:id="2"/>
    <w:p w:rsidR="003F5C23" w:rsidRPr="00982675" w:rsidRDefault="003F5C23" w:rsidP="003F5C23">
      <w:pPr>
        <w:ind w:firstLine="720"/>
        <w:jc w:val="both"/>
        <w:rPr>
          <w:sz w:val="28"/>
          <w:szCs w:val="28"/>
        </w:rPr>
      </w:pPr>
      <w:r w:rsidRPr="00982675">
        <w:rPr>
          <w:sz w:val="28"/>
          <w:szCs w:val="28"/>
        </w:rPr>
        <w:t xml:space="preserve">- </w:t>
      </w:r>
      <w:hyperlink r:id="rId7" w:history="1">
        <w:r w:rsidRPr="00982675">
          <w:rPr>
            <w:sz w:val="28"/>
            <w:szCs w:val="28"/>
          </w:rPr>
          <w:t>электронной подписью</w:t>
        </w:r>
      </w:hyperlink>
      <w:r w:rsidRPr="00982675">
        <w:rPr>
          <w:sz w:val="28"/>
          <w:szCs w:val="28"/>
        </w:rPr>
        <w:t xml:space="preserve"> заявителя (представителя заявителя);</w:t>
      </w:r>
    </w:p>
    <w:p w:rsidR="003F5C23" w:rsidRPr="00982675" w:rsidRDefault="003F5C23" w:rsidP="003F5C23">
      <w:pPr>
        <w:ind w:firstLine="720"/>
        <w:jc w:val="both"/>
        <w:rPr>
          <w:sz w:val="28"/>
          <w:szCs w:val="28"/>
        </w:rPr>
      </w:pPr>
      <w:r w:rsidRPr="00982675">
        <w:rPr>
          <w:sz w:val="28"/>
          <w:szCs w:val="28"/>
        </w:rPr>
        <w:lastRenderedPageBreak/>
        <w:t>- усиленной квалифицированной электронной подписью заявителя (представителя заявителя).</w:t>
      </w:r>
    </w:p>
    <w:p w:rsidR="003F5C23" w:rsidRPr="00982675" w:rsidRDefault="003F5C23" w:rsidP="003F5C23">
      <w:pPr>
        <w:ind w:firstLine="720"/>
        <w:jc w:val="both"/>
        <w:rPr>
          <w:sz w:val="28"/>
          <w:szCs w:val="28"/>
        </w:rPr>
      </w:pPr>
      <w:bookmarkStart w:id="3" w:name="sub_1050"/>
      <w:r w:rsidRPr="00982675">
        <w:rPr>
          <w:sz w:val="28"/>
          <w:szCs w:val="28"/>
        </w:rPr>
        <w:t>2.18.4. 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bookmarkEnd w:id="3"/>
    <w:p w:rsidR="003F5C23" w:rsidRPr="00982675" w:rsidRDefault="003F5C23" w:rsidP="003F5C23">
      <w:pPr>
        <w:ind w:firstLine="720"/>
        <w:jc w:val="both"/>
        <w:rPr>
          <w:sz w:val="28"/>
          <w:szCs w:val="28"/>
        </w:rPr>
      </w:pPr>
      <w:r w:rsidRPr="00982675">
        <w:rPr>
          <w:sz w:val="28"/>
          <w:szCs w:val="28"/>
        </w:rPr>
        <w:t>- лица, действующие от имени юридического лица без доверенности;</w:t>
      </w:r>
    </w:p>
    <w:p w:rsidR="003F5C23" w:rsidRPr="00982675" w:rsidRDefault="003F5C23" w:rsidP="003F5C23">
      <w:pPr>
        <w:ind w:firstLine="720"/>
        <w:jc w:val="both"/>
        <w:rPr>
          <w:sz w:val="28"/>
          <w:szCs w:val="28"/>
        </w:rPr>
      </w:pPr>
      <w:r w:rsidRPr="00982675">
        <w:rPr>
          <w:sz w:val="28"/>
          <w:szCs w:val="28"/>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3F5C23" w:rsidRPr="00982675" w:rsidRDefault="003F5C23" w:rsidP="003F5C23">
      <w:pPr>
        <w:ind w:firstLine="720"/>
        <w:jc w:val="both"/>
        <w:rPr>
          <w:sz w:val="28"/>
          <w:szCs w:val="28"/>
        </w:rPr>
      </w:pPr>
      <w:bookmarkStart w:id="4" w:name="sub_1051"/>
      <w:r w:rsidRPr="00982675">
        <w:rPr>
          <w:sz w:val="28"/>
          <w:szCs w:val="28"/>
        </w:rPr>
        <w:t xml:space="preserve">2.18.5. </w:t>
      </w:r>
      <w:proofErr w:type="gramStart"/>
      <w:r w:rsidRPr="00982675">
        <w:rPr>
          <w:sz w:val="28"/>
          <w:szCs w:val="28"/>
        </w:rPr>
        <w:t xml:space="preserve">Документы, прилагаемые к заявлению, направляются в форме электронного документа, подписанного усиленной квалифицированной электронной подписью лица, изготовившего или выдавшего эти документы, или в форме электронного образа бумажного документа, заверенного усиленной квалифицированной электронной подписью лица, изготовившего или выдавшего эти документы, либо лица, уполномоченного заверять копии таких документов в форме документов на бумажном носителе, либо усиленной квалифицированной </w:t>
      </w:r>
      <w:hyperlink r:id="rId8" w:history="1">
        <w:r w:rsidRPr="00982675">
          <w:rPr>
            <w:sz w:val="28"/>
            <w:szCs w:val="28"/>
          </w:rPr>
          <w:t>электронной подписью</w:t>
        </w:r>
      </w:hyperlink>
      <w:r w:rsidRPr="00982675">
        <w:rPr>
          <w:sz w:val="28"/>
          <w:szCs w:val="28"/>
        </w:rPr>
        <w:t xml:space="preserve"> нотариуса.</w:t>
      </w:r>
      <w:proofErr w:type="gramEnd"/>
    </w:p>
    <w:p w:rsidR="003F5C23" w:rsidRPr="00982675" w:rsidRDefault="003F5C23" w:rsidP="003F5C23">
      <w:pPr>
        <w:ind w:firstLine="720"/>
        <w:jc w:val="both"/>
        <w:rPr>
          <w:sz w:val="28"/>
          <w:szCs w:val="28"/>
        </w:rPr>
      </w:pPr>
      <w:bookmarkStart w:id="5" w:name="sub_1052"/>
      <w:bookmarkEnd w:id="4"/>
      <w:r w:rsidRPr="00982675">
        <w:rPr>
          <w:sz w:val="28"/>
          <w:szCs w:val="28"/>
        </w:rPr>
        <w:t xml:space="preserve">2.18.6. Заявление и пакет документов, </w:t>
      </w:r>
      <w:proofErr w:type="gramStart"/>
      <w:r w:rsidRPr="00982675">
        <w:rPr>
          <w:sz w:val="28"/>
          <w:szCs w:val="28"/>
        </w:rPr>
        <w:t>представленные</w:t>
      </w:r>
      <w:proofErr w:type="gramEnd"/>
      <w:r w:rsidRPr="00982675">
        <w:rPr>
          <w:sz w:val="28"/>
          <w:szCs w:val="28"/>
        </w:rPr>
        <w:t xml:space="preserve"> с нарушением требований, не рассматриваются.</w:t>
      </w:r>
    </w:p>
    <w:p w:rsidR="003F5C23" w:rsidRPr="00982675" w:rsidRDefault="003F5C23" w:rsidP="003F5C23">
      <w:pPr>
        <w:ind w:firstLine="720"/>
        <w:jc w:val="both"/>
        <w:rPr>
          <w:sz w:val="28"/>
          <w:szCs w:val="28"/>
        </w:rPr>
      </w:pPr>
      <w:bookmarkStart w:id="6" w:name="sub_1053"/>
      <w:bookmarkEnd w:id="5"/>
      <w:r w:rsidRPr="00982675">
        <w:rPr>
          <w:sz w:val="28"/>
          <w:szCs w:val="28"/>
        </w:rPr>
        <w:t>2.18.7. 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bookmarkEnd w:id="6"/>
    <w:p w:rsidR="003F5C23" w:rsidRPr="00982675" w:rsidRDefault="003F5C23" w:rsidP="003F5C23">
      <w:pPr>
        <w:ind w:firstLine="709"/>
        <w:jc w:val="both"/>
        <w:rPr>
          <w:color w:val="000000"/>
          <w:sz w:val="28"/>
          <w:szCs w:val="28"/>
        </w:rPr>
      </w:pPr>
    </w:p>
    <w:p w:rsidR="00BB0E88" w:rsidRPr="00231CD8" w:rsidRDefault="00BB0E88" w:rsidP="00BB0E88">
      <w:pPr>
        <w:autoSpaceDE w:val="0"/>
        <w:autoSpaceDN w:val="0"/>
        <w:adjustRightInd w:val="0"/>
        <w:ind w:firstLine="720"/>
        <w:jc w:val="both"/>
        <w:rPr>
          <w:sz w:val="28"/>
          <w:szCs w:val="28"/>
        </w:rPr>
      </w:pPr>
    </w:p>
    <w:bookmarkEnd w:id="0"/>
    <w:p w:rsidR="00BB0E88" w:rsidRPr="00F15890" w:rsidRDefault="00BB0E88" w:rsidP="00BB0E88">
      <w:pPr>
        <w:autoSpaceDE w:val="0"/>
        <w:autoSpaceDN w:val="0"/>
        <w:adjustRightInd w:val="0"/>
        <w:ind w:left="360"/>
        <w:jc w:val="center"/>
        <w:rPr>
          <w:sz w:val="32"/>
          <w:szCs w:val="32"/>
        </w:rPr>
      </w:pPr>
      <w:r w:rsidRPr="00F15890">
        <w:rPr>
          <w:sz w:val="32"/>
          <w:szCs w:val="32"/>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w:t>
      </w:r>
      <w:r w:rsidR="003F5C23" w:rsidRPr="00F15890">
        <w:rPr>
          <w:sz w:val="32"/>
          <w:szCs w:val="32"/>
        </w:rPr>
        <w:t xml:space="preserve"> (действий)</w:t>
      </w:r>
      <w:r w:rsidRPr="00F15890">
        <w:rPr>
          <w:sz w:val="32"/>
          <w:szCs w:val="32"/>
        </w:rPr>
        <w:t xml:space="preserve"> в электр</w:t>
      </w:r>
      <w:r w:rsidR="003F5C23" w:rsidRPr="00F15890">
        <w:rPr>
          <w:sz w:val="32"/>
          <w:szCs w:val="32"/>
        </w:rPr>
        <w:t>онной форме, а также особенностей</w:t>
      </w:r>
      <w:r w:rsidRPr="00F15890">
        <w:rPr>
          <w:sz w:val="32"/>
          <w:szCs w:val="32"/>
        </w:rPr>
        <w:t xml:space="preserve"> выполнения административных процедур</w:t>
      </w:r>
      <w:r w:rsidR="003F5C23" w:rsidRPr="00F15890">
        <w:rPr>
          <w:sz w:val="32"/>
          <w:szCs w:val="32"/>
        </w:rPr>
        <w:t xml:space="preserve"> (действий)</w:t>
      </w:r>
      <w:r w:rsidRPr="00F15890">
        <w:rPr>
          <w:sz w:val="32"/>
          <w:szCs w:val="32"/>
        </w:rPr>
        <w:t xml:space="preserve"> в многофункциональных центрах</w:t>
      </w:r>
      <w:r w:rsidR="003F5C23" w:rsidRPr="00F15890">
        <w:rPr>
          <w:sz w:val="32"/>
          <w:szCs w:val="32"/>
        </w:rPr>
        <w:t xml:space="preserve"> предоставления государственных и муниципальных услуг</w:t>
      </w:r>
    </w:p>
    <w:p w:rsidR="00BB0E88" w:rsidRPr="00F15890" w:rsidRDefault="00BB0E88" w:rsidP="00BB0E88">
      <w:pPr>
        <w:autoSpaceDE w:val="0"/>
        <w:autoSpaceDN w:val="0"/>
        <w:adjustRightInd w:val="0"/>
        <w:ind w:left="360"/>
        <w:rPr>
          <w:sz w:val="28"/>
          <w:szCs w:val="28"/>
        </w:rPr>
      </w:pPr>
    </w:p>
    <w:p w:rsidR="00BB0E88" w:rsidRPr="00F15890" w:rsidRDefault="00BB0E88" w:rsidP="00BB0E88">
      <w:pPr>
        <w:shd w:val="clear" w:color="auto" w:fill="FFFFFF"/>
        <w:tabs>
          <w:tab w:val="left" w:pos="-2880"/>
        </w:tabs>
        <w:spacing w:line="322" w:lineRule="exact"/>
        <w:ind w:right="8" w:firstLine="720"/>
        <w:jc w:val="both"/>
        <w:rPr>
          <w:sz w:val="28"/>
          <w:szCs w:val="28"/>
        </w:rPr>
      </w:pPr>
      <w:r w:rsidRPr="00F15890">
        <w:rPr>
          <w:sz w:val="28"/>
          <w:szCs w:val="28"/>
        </w:rPr>
        <w:t>3.1. Предоставление муниципальной услуги включает в себя следующие административные процедуры:</w:t>
      </w:r>
    </w:p>
    <w:p w:rsidR="00BB0E88" w:rsidRDefault="00BB0E88" w:rsidP="00BB0E88">
      <w:pPr>
        <w:ind w:firstLine="709"/>
        <w:jc w:val="both"/>
        <w:rPr>
          <w:sz w:val="28"/>
          <w:szCs w:val="28"/>
        </w:rPr>
      </w:pPr>
      <w:r>
        <w:rPr>
          <w:sz w:val="28"/>
          <w:szCs w:val="28"/>
        </w:rPr>
        <w:t>-</w:t>
      </w:r>
      <w:r w:rsidRPr="00832375">
        <w:rPr>
          <w:sz w:val="28"/>
          <w:szCs w:val="28"/>
        </w:rPr>
        <w:t xml:space="preserve"> </w:t>
      </w:r>
      <w:r>
        <w:rPr>
          <w:sz w:val="28"/>
          <w:szCs w:val="28"/>
        </w:rPr>
        <w:t xml:space="preserve"> </w:t>
      </w:r>
      <w:r w:rsidRPr="00832375">
        <w:rPr>
          <w:sz w:val="28"/>
          <w:szCs w:val="28"/>
        </w:rPr>
        <w:t>прием и регистрация заявления;</w:t>
      </w:r>
    </w:p>
    <w:p w:rsidR="00BB0E88" w:rsidRPr="00832375" w:rsidRDefault="00BB0E88" w:rsidP="00BB0E88">
      <w:pPr>
        <w:ind w:firstLine="709"/>
        <w:jc w:val="both"/>
        <w:rPr>
          <w:sz w:val="28"/>
          <w:szCs w:val="28"/>
        </w:rPr>
      </w:pPr>
      <w:r>
        <w:rPr>
          <w:sz w:val="28"/>
          <w:szCs w:val="28"/>
        </w:rPr>
        <w:t xml:space="preserve">- </w:t>
      </w:r>
      <w:r w:rsidRPr="006118BA">
        <w:rPr>
          <w:sz w:val="28"/>
          <w:szCs w:val="28"/>
        </w:rPr>
        <w:t>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BB0E88" w:rsidRPr="007F5177" w:rsidRDefault="00BB0E88" w:rsidP="00BB0E88">
      <w:pPr>
        <w:autoSpaceDE w:val="0"/>
        <w:ind w:firstLine="709"/>
        <w:jc w:val="both"/>
        <w:rPr>
          <w:rFonts w:cs="Arial"/>
          <w:sz w:val="28"/>
          <w:szCs w:val="28"/>
        </w:rPr>
      </w:pPr>
      <w:r w:rsidRPr="007F5177">
        <w:rPr>
          <w:sz w:val="28"/>
          <w:szCs w:val="28"/>
        </w:rPr>
        <w:t>-  подготовка уведомления администратора поступлений в бюджет об уточнении вида и принадлежности поступления, либо решения администратора поступлений в бюджет об уточнении вида и принадлежности поступлений</w:t>
      </w:r>
      <w:r w:rsidRPr="007F5177">
        <w:rPr>
          <w:rFonts w:cs="Arial"/>
          <w:sz w:val="28"/>
          <w:szCs w:val="28"/>
        </w:rPr>
        <w:t>;</w:t>
      </w:r>
    </w:p>
    <w:p w:rsidR="00BB0E88" w:rsidRPr="007F5177" w:rsidRDefault="00BB0E88" w:rsidP="00BB0E88">
      <w:pPr>
        <w:autoSpaceDE w:val="0"/>
        <w:ind w:firstLine="709"/>
        <w:jc w:val="both"/>
        <w:rPr>
          <w:rFonts w:cs="Arial"/>
          <w:sz w:val="28"/>
          <w:szCs w:val="28"/>
        </w:rPr>
      </w:pPr>
      <w:r w:rsidRPr="007F5177">
        <w:rPr>
          <w:rFonts w:cs="Arial"/>
          <w:sz w:val="28"/>
          <w:szCs w:val="28"/>
        </w:rPr>
        <w:t xml:space="preserve">- </w:t>
      </w:r>
      <w:r w:rsidRPr="007F5177">
        <w:rPr>
          <w:sz w:val="28"/>
          <w:szCs w:val="28"/>
        </w:rPr>
        <w:t>отправка уведомления администратора поступлений в бюджет об уточнении вида и принадлежности поступления, либо решения администратора поступлений в бюджет об уточнении вида и принадлежности поступлений</w:t>
      </w:r>
      <w:r w:rsidRPr="007F5177">
        <w:rPr>
          <w:rFonts w:cs="Arial"/>
          <w:sz w:val="28"/>
          <w:szCs w:val="28"/>
        </w:rPr>
        <w:t>;</w:t>
      </w:r>
    </w:p>
    <w:p w:rsidR="00BB0E88" w:rsidRPr="007F5177" w:rsidRDefault="00BB0E88" w:rsidP="00BB0E88">
      <w:pPr>
        <w:suppressAutoHyphens/>
        <w:autoSpaceDE w:val="0"/>
        <w:ind w:firstLine="709"/>
        <w:jc w:val="both"/>
        <w:rPr>
          <w:rFonts w:cs="Arial"/>
          <w:sz w:val="28"/>
          <w:szCs w:val="28"/>
        </w:rPr>
      </w:pPr>
      <w:r w:rsidRPr="007F5177">
        <w:rPr>
          <w:rFonts w:cs="Arial"/>
          <w:sz w:val="28"/>
          <w:szCs w:val="28"/>
        </w:rPr>
        <w:t xml:space="preserve">- поступление из </w:t>
      </w:r>
      <w:proofErr w:type="spellStart"/>
      <w:r w:rsidRPr="007F5177">
        <w:rPr>
          <w:rFonts w:cs="Arial"/>
          <w:sz w:val="28"/>
          <w:szCs w:val="28"/>
        </w:rPr>
        <w:t>Минимущества</w:t>
      </w:r>
      <w:proofErr w:type="spellEnd"/>
      <w:r w:rsidRPr="007F5177">
        <w:rPr>
          <w:rFonts w:cs="Arial"/>
          <w:sz w:val="28"/>
          <w:szCs w:val="28"/>
        </w:rPr>
        <w:t xml:space="preserve"> Ростовской области справки о перечислении доходов в бюджеты;</w:t>
      </w:r>
    </w:p>
    <w:p w:rsidR="00BB0E88" w:rsidRDefault="00BB0E88" w:rsidP="00BB0E88">
      <w:pPr>
        <w:ind w:firstLine="709"/>
        <w:jc w:val="both"/>
        <w:rPr>
          <w:sz w:val="28"/>
          <w:szCs w:val="28"/>
        </w:rPr>
      </w:pPr>
      <w:r w:rsidRPr="00DF2E78">
        <w:rPr>
          <w:sz w:val="28"/>
          <w:szCs w:val="28"/>
        </w:rPr>
        <w:lastRenderedPageBreak/>
        <w:t xml:space="preserve">- </w:t>
      </w:r>
      <w:r w:rsidRPr="006118BA">
        <w:rPr>
          <w:sz w:val="28"/>
          <w:szCs w:val="28"/>
        </w:rPr>
        <w:t>выдача документов (в соответствии со способом получения документов, указанным в заявлении).</w:t>
      </w:r>
    </w:p>
    <w:p w:rsidR="00BB0E88" w:rsidRPr="00F15890" w:rsidRDefault="00BB0E88" w:rsidP="00BB0E88">
      <w:pPr>
        <w:shd w:val="clear" w:color="auto" w:fill="FFFFFF"/>
        <w:tabs>
          <w:tab w:val="left" w:pos="-2880"/>
        </w:tabs>
        <w:spacing w:line="322" w:lineRule="exact"/>
        <w:ind w:right="8" w:firstLine="720"/>
        <w:jc w:val="both"/>
        <w:rPr>
          <w:sz w:val="28"/>
          <w:szCs w:val="28"/>
        </w:rPr>
      </w:pPr>
      <w:r w:rsidRPr="00F15890">
        <w:rPr>
          <w:sz w:val="28"/>
          <w:szCs w:val="28"/>
        </w:rPr>
        <w:t xml:space="preserve">3.2. </w:t>
      </w:r>
      <w:r w:rsidR="003F5C23" w:rsidRPr="00F15890">
        <w:rPr>
          <w:sz w:val="28"/>
          <w:szCs w:val="28"/>
        </w:rPr>
        <w:t>Административная процедура «</w:t>
      </w:r>
      <w:r w:rsidRPr="00F15890">
        <w:rPr>
          <w:sz w:val="28"/>
          <w:szCs w:val="28"/>
        </w:rPr>
        <w:t>Прием и регистрация заявления (приложение №</w:t>
      </w:r>
      <w:r w:rsidRPr="00F15890">
        <w:rPr>
          <w:color w:val="FF0000"/>
          <w:sz w:val="28"/>
          <w:szCs w:val="28"/>
        </w:rPr>
        <w:t xml:space="preserve"> </w:t>
      </w:r>
      <w:r w:rsidRPr="00F15890">
        <w:rPr>
          <w:sz w:val="28"/>
          <w:szCs w:val="28"/>
        </w:rPr>
        <w:t>3 к настоящему административному регламенту) и документов заявителя</w:t>
      </w:r>
      <w:r w:rsidR="003F5C23" w:rsidRPr="00F15890">
        <w:rPr>
          <w:sz w:val="28"/>
          <w:szCs w:val="28"/>
        </w:rPr>
        <w:t>»</w:t>
      </w:r>
      <w:r w:rsidRPr="00F15890">
        <w:rPr>
          <w:sz w:val="28"/>
          <w:szCs w:val="28"/>
        </w:rPr>
        <w:t>.</w:t>
      </w:r>
    </w:p>
    <w:p w:rsidR="00BB0E88" w:rsidRPr="003D0AAE" w:rsidRDefault="00BB0E88" w:rsidP="00BB0E88">
      <w:pPr>
        <w:spacing w:line="228" w:lineRule="auto"/>
        <w:ind w:firstLine="709"/>
        <w:jc w:val="both"/>
        <w:rPr>
          <w:sz w:val="28"/>
          <w:szCs w:val="28"/>
        </w:rPr>
      </w:pPr>
      <w:r w:rsidRPr="003D0AAE">
        <w:rPr>
          <w:sz w:val="28"/>
          <w:szCs w:val="28"/>
        </w:rPr>
        <w:t xml:space="preserve">3.2.1. Основанием для начала административной процедуры является поступление  заявления с пакетом документов. </w:t>
      </w:r>
    </w:p>
    <w:p w:rsidR="00BB0E88" w:rsidRPr="003D0AAE" w:rsidRDefault="00BB0E88" w:rsidP="00BB0E88">
      <w:pPr>
        <w:spacing w:line="228" w:lineRule="auto"/>
        <w:ind w:firstLine="709"/>
        <w:jc w:val="both"/>
        <w:rPr>
          <w:sz w:val="28"/>
          <w:szCs w:val="28"/>
        </w:rPr>
      </w:pPr>
      <w:r w:rsidRPr="003D0AAE">
        <w:rPr>
          <w:sz w:val="28"/>
          <w:szCs w:val="28"/>
        </w:rPr>
        <w:t>3.2.2. Содержание административной процедуры и сроки выполнения действий по  административной процедуре:</w:t>
      </w:r>
    </w:p>
    <w:p w:rsidR="00BB0E88" w:rsidRPr="00832375" w:rsidRDefault="00BB0E88" w:rsidP="00BB0E88">
      <w:pPr>
        <w:ind w:firstLine="709"/>
        <w:jc w:val="both"/>
        <w:rPr>
          <w:sz w:val="28"/>
          <w:szCs w:val="28"/>
        </w:rPr>
      </w:pPr>
      <w:r>
        <w:rPr>
          <w:sz w:val="28"/>
          <w:szCs w:val="28"/>
        </w:rPr>
        <w:t xml:space="preserve"> -</w:t>
      </w:r>
      <w:r w:rsidRPr="00832375">
        <w:rPr>
          <w:sz w:val="28"/>
          <w:szCs w:val="28"/>
        </w:rPr>
        <w:t xml:space="preserve"> прием и регистрация заявления – в течение одного рабочего дня; </w:t>
      </w:r>
    </w:p>
    <w:p w:rsidR="00BB0E88" w:rsidRPr="00832375" w:rsidRDefault="00BB0E88" w:rsidP="00BB0E88">
      <w:pPr>
        <w:ind w:firstLine="709"/>
        <w:jc w:val="both"/>
        <w:rPr>
          <w:sz w:val="28"/>
          <w:szCs w:val="28"/>
        </w:rPr>
      </w:pPr>
      <w:r w:rsidRPr="00832375">
        <w:rPr>
          <w:sz w:val="28"/>
          <w:szCs w:val="28"/>
        </w:rPr>
        <w:t xml:space="preserve">При обращении заявителя в электронной форме регистрация заявления осуществляется в день  поступления входящего электронного заявления с пакетом документов. После регистрации заявления </w:t>
      </w:r>
      <w:r w:rsidRPr="00832375">
        <w:rPr>
          <w:bCs/>
          <w:sz w:val="28"/>
          <w:szCs w:val="28"/>
        </w:rPr>
        <w:t xml:space="preserve">ответственный исполнитель, </w:t>
      </w:r>
      <w:r w:rsidRPr="00832375">
        <w:rPr>
          <w:sz w:val="28"/>
          <w:szCs w:val="28"/>
        </w:rPr>
        <w:t>осуществляющий прием заявления с пакетом документов, составляет опись принятых документов в двух экземплярах, один из которых помещает в дело по принятому заявлению (далее  – Дело), а второй выдает заявителю на руки;</w:t>
      </w:r>
    </w:p>
    <w:p w:rsidR="00BB0E88" w:rsidRPr="003D0AAE" w:rsidRDefault="00BB0E88" w:rsidP="00BB0E88">
      <w:pPr>
        <w:tabs>
          <w:tab w:val="left" w:pos="8475"/>
        </w:tabs>
        <w:spacing w:line="228" w:lineRule="auto"/>
        <w:ind w:firstLine="709"/>
        <w:jc w:val="both"/>
        <w:rPr>
          <w:sz w:val="28"/>
          <w:szCs w:val="28"/>
        </w:rPr>
      </w:pPr>
      <w:r>
        <w:rPr>
          <w:sz w:val="28"/>
          <w:szCs w:val="28"/>
        </w:rPr>
        <w:t>-</w:t>
      </w:r>
      <w:r w:rsidRPr="00832375">
        <w:rPr>
          <w:sz w:val="28"/>
          <w:szCs w:val="28"/>
        </w:rPr>
        <w:t xml:space="preserve"> передача </w:t>
      </w:r>
      <w:r>
        <w:rPr>
          <w:sz w:val="28"/>
          <w:szCs w:val="28"/>
        </w:rPr>
        <w:t>д</w:t>
      </w:r>
      <w:r w:rsidRPr="00832375">
        <w:rPr>
          <w:sz w:val="28"/>
          <w:szCs w:val="28"/>
        </w:rPr>
        <w:t xml:space="preserve">ела в Администрацию </w:t>
      </w:r>
      <w:r>
        <w:rPr>
          <w:sz w:val="28"/>
          <w:szCs w:val="28"/>
        </w:rPr>
        <w:t>поселения</w:t>
      </w:r>
      <w:r w:rsidRPr="00832375">
        <w:rPr>
          <w:sz w:val="28"/>
          <w:szCs w:val="28"/>
        </w:rPr>
        <w:t xml:space="preserve"> (в случае обращения заявителя в М</w:t>
      </w:r>
      <w:r>
        <w:rPr>
          <w:sz w:val="28"/>
          <w:szCs w:val="28"/>
        </w:rPr>
        <w:t>ФЦ</w:t>
      </w:r>
      <w:r w:rsidRPr="00832375">
        <w:rPr>
          <w:sz w:val="28"/>
          <w:szCs w:val="28"/>
        </w:rPr>
        <w:t>) - в течение одного рабочего дня, следующего за днем выполнения ответственным исполнителем, осуществляющим прием заявления с пакетом документов</w:t>
      </w:r>
      <w:r w:rsidRPr="003D0AAE">
        <w:rPr>
          <w:sz w:val="28"/>
          <w:szCs w:val="28"/>
        </w:rPr>
        <w:t>.</w:t>
      </w:r>
    </w:p>
    <w:p w:rsidR="00BB0E88" w:rsidRDefault="00BB0E88" w:rsidP="00BB0E88">
      <w:pPr>
        <w:pStyle w:val="ConsPlusNormal"/>
        <w:widowControl/>
        <w:ind w:firstLine="709"/>
        <w:jc w:val="both"/>
        <w:rPr>
          <w:rFonts w:ascii="Times New Roman" w:hAnsi="Times New Roman" w:cs="Times New Roman"/>
          <w:sz w:val="28"/>
          <w:szCs w:val="28"/>
        </w:rPr>
      </w:pPr>
      <w:r w:rsidRPr="007E70B5">
        <w:rPr>
          <w:rFonts w:ascii="Times New Roman" w:hAnsi="Times New Roman" w:cs="Times New Roman"/>
          <w:sz w:val="28"/>
          <w:szCs w:val="28"/>
        </w:rPr>
        <w:t xml:space="preserve">3.2.3.  Критерием принятия решений о регистрации заявления и пакета документов </w:t>
      </w:r>
      <w:r>
        <w:rPr>
          <w:rFonts w:ascii="Times New Roman" w:hAnsi="Times New Roman" w:cs="Times New Roman"/>
          <w:sz w:val="28"/>
          <w:szCs w:val="28"/>
        </w:rPr>
        <w:t>является:</w:t>
      </w:r>
      <w:r w:rsidRPr="007E70B5">
        <w:rPr>
          <w:rFonts w:ascii="Times New Roman" w:hAnsi="Times New Roman" w:cs="Times New Roman"/>
          <w:sz w:val="28"/>
          <w:szCs w:val="28"/>
        </w:rPr>
        <w:t xml:space="preserve"> </w:t>
      </w:r>
    </w:p>
    <w:p w:rsidR="00BB0E88" w:rsidRPr="00832375" w:rsidRDefault="00BB0E88" w:rsidP="00BB0E8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E70B5">
        <w:rPr>
          <w:rFonts w:ascii="Times New Roman" w:hAnsi="Times New Roman" w:cs="Times New Roman"/>
          <w:sz w:val="28"/>
          <w:szCs w:val="28"/>
        </w:rPr>
        <w:t>наличие у заявителя права и соответствующих полномочий на получение муниципальной</w:t>
      </w:r>
      <w:r w:rsidRPr="00832375">
        <w:rPr>
          <w:rFonts w:ascii="Times New Roman" w:hAnsi="Times New Roman" w:cs="Times New Roman"/>
          <w:sz w:val="28"/>
          <w:szCs w:val="28"/>
        </w:rPr>
        <w:t xml:space="preserve"> услуги;</w:t>
      </w:r>
    </w:p>
    <w:p w:rsidR="00BB0E88" w:rsidRDefault="00BB0E88" w:rsidP="00BB0E88">
      <w:pPr>
        <w:autoSpaceDE w:val="0"/>
        <w:autoSpaceDN w:val="0"/>
        <w:adjustRightInd w:val="0"/>
        <w:ind w:firstLine="709"/>
        <w:jc w:val="both"/>
        <w:rPr>
          <w:bCs/>
          <w:sz w:val="28"/>
          <w:szCs w:val="28"/>
        </w:rPr>
      </w:pPr>
      <w:r>
        <w:rPr>
          <w:sz w:val="28"/>
          <w:szCs w:val="28"/>
        </w:rPr>
        <w:t xml:space="preserve">- </w:t>
      </w:r>
      <w:r w:rsidRPr="00832375">
        <w:rPr>
          <w:sz w:val="28"/>
          <w:szCs w:val="28"/>
        </w:rPr>
        <w:t xml:space="preserve">представление заявителем полного комплекта надлежаще оформленных документов в соответствии с перечнем и требованиями, установленными пунктом </w:t>
      </w:r>
      <w:r>
        <w:rPr>
          <w:sz w:val="28"/>
          <w:szCs w:val="28"/>
        </w:rPr>
        <w:t>2.6.</w:t>
      </w:r>
      <w:r w:rsidRPr="00832375">
        <w:rPr>
          <w:sz w:val="28"/>
          <w:szCs w:val="28"/>
        </w:rPr>
        <w:t xml:space="preserve"> </w:t>
      </w:r>
      <w:r>
        <w:rPr>
          <w:sz w:val="28"/>
          <w:szCs w:val="28"/>
        </w:rPr>
        <w:t xml:space="preserve">настоящего </w:t>
      </w:r>
      <w:r w:rsidRPr="00FA0B00">
        <w:rPr>
          <w:bCs/>
          <w:sz w:val="28"/>
          <w:szCs w:val="28"/>
        </w:rPr>
        <w:t>а</w:t>
      </w:r>
      <w:r w:rsidRPr="007E70B5">
        <w:rPr>
          <w:bCs/>
          <w:sz w:val="28"/>
          <w:szCs w:val="28"/>
        </w:rPr>
        <w:t>дм</w:t>
      </w:r>
      <w:r w:rsidRPr="00832375">
        <w:rPr>
          <w:bCs/>
          <w:sz w:val="28"/>
          <w:szCs w:val="28"/>
        </w:rPr>
        <w:t>инистративного регламента</w:t>
      </w:r>
      <w:r>
        <w:rPr>
          <w:bCs/>
          <w:sz w:val="28"/>
          <w:szCs w:val="28"/>
        </w:rPr>
        <w:t>.</w:t>
      </w:r>
    </w:p>
    <w:p w:rsidR="00BB0E88" w:rsidRPr="00CE6831" w:rsidRDefault="00BB0E88" w:rsidP="00BB0E88">
      <w:pPr>
        <w:ind w:right="15" w:firstLine="709"/>
        <w:jc w:val="both"/>
        <w:rPr>
          <w:sz w:val="28"/>
          <w:szCs w:val="28"/>
        </w:rPr>
      </w:pPr>
      <w:r w:rsidRPr="00CE6831">
        <w:rPr>
          <w:sz w:val="28"/>
          <w:szCs w:val="28"/>
        </w:rPr>
        <w:t xml:space="preserve"> Проверка заявления и приложенных документов, регистрация заявления либо отказ в его приеме осуществляются в порядке, установленном данным пунктом.</w:t>
      </w:r>
    </w:p>
    <w:p w:rsidR="00BB0E88" w:rsidRPr="00CE6831" w:rsidRDefault="00BB0E88" w:rsidP="00BB0E88">
      <w:pPr>
        <w:autoSpaceDE w:val="0"/>
        <w:ind w:firstLine="709"/>
        <w:jc w:val="both"/>
        <w:rPr>
          <w:sz w:val="28"/>
          <w:szCs w:val="28"/>
        </w:rPr>
      </w:pPr>
      <w:r w:rsidRPr="00CE6831">
        <w:rPr>
          <w:sz w:val="28"/>
          <w:szCs w:val="28"/>
        </w:rPr>
        <w:t xml:space="preserve"> В случае</w:t>
      </w:r>
      <w:proofErr w:type="gramStart"/>
      <w:r w:rsidRPr="00CE6831">
        <w:rPr>
          <w:sz w:val="28"/>
          <w:szCs w:val="28"/>
        </w:rPr>
        <w:t>,</w:t>
      </w:r>
      <w:proofErr w:type="gramEnd"/>
      <w:r w:rsidRPr="00CE6831">
        <w:rPr>
          <w:sz w:val="28"/>
          <w:szCs w:val="28"/>
        </w:rPr>
        <w:t xml:space="preserve"> если представлен неполный комплект документов, указанных в </w:t>
      </w:r>
      <w:r w:rsidRPr="00CE6831">
        <w:rPr>
          <w:rStyle w:val="af"/>
          <w:color w:val="000000"/>
          <w:sz w:val="28"/>
          <w:szCs w:val="28"/>
        </w:rPr>
        <w:t>пункте</w:t>
      </w:r>
      <w:r w:rsidRPr="00CE6831">
        <w:rPr>
          <w:color w:val="000000"/>
          <w:sz w:val="28"/>
          <w:szCs w:val="28"/>
        </w:rPr>
        <w:t xml:space="preserve"> 2</w:t>
      </w:r>
      <w:r w:rsidRPr="00CE6831">
        <w:rPr>
          <w:sz w:val="28"/>
          <w:szCs w:val="28"/>
        </w:rPr>
        <w:t>.6. настоящего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w:t>
      </w:r>
    </w:p>
    <w:p w:rsidR="00BB0E88" w:rsidRPr="00CE6831" w:rsidRDefault="00BB0E88" w:rsidP="00BB0E88">
      <w:pPr>
        <w:autoSpaceDE w:val="0"/>
        <w:ind w:firstLine="709"/>
        <w:jc w:val="both"/>
        <w:rPr>
          <w:sz w:val="28"/>
          <w:szCs w:val="28"/>
        </w:rPr>
      </w:pPr>
      <w:r w:rsidRPr="00CE6831">
        <w:rPr>
          <w:sz w:val="28"/>
          <w:szCs w:val="28"/>
        </w:rPr>
        <w:t xml:space="preserve"> В случае</w:t>
      </w:r>
      <w:proofErr w:type="gramStart"/>
      <w:r w:rsidRPr="00CE6831">
        <w:rPr>
          <w:sz w:val="28"/>
          <w:szCs w:val="28"/>
        </w:rPr>
        <w:t>,</w:t>
      </w:r>
      <w:proofErr w:type="gramEnd"/>
      <w:r w:rsidRPr="00CE6831">
        <w:rPr>
          <w:sz w:val="28"/>
          <w:szCs w:val="28"/>
        </w:rPr>
        <w:t xml:space="preserve"> если представлен неполный комплект документов, к письму об отказе в предоставлении муниципальной услуги прилагаются (возвращаются) представленные заявителем документы.</w:t>
      </w:r>
    </w:p>
    <w:p w:rsidR="00BB0E88" w:rsidRPr="00CE6831" w:rsidRDefault="00BB0E88" w:rsidP="00BB0E88">
      <w:pPr>
        <w:autoSpaceDE w:val="0"/>
        <w:ind w:firstLine="709"/>
        <w:jc w:val="both"/>
        <w:rPr>
          <w:sz w:val="28"/>
          <w:szCs w:val="28"/>
        </w:rPr>
      </w:pPr>
      <w:r w:rsidRPr="00CE6831">
        <w:rPr>
          <w:sz w:val="28"/>
          <w:szCs w:val="28"/>
        </w:rPr>
        <w:t>Максимальный срок подготовки такого письма составляет 5 рабочих дней.</w:t>
      </w:r>
    </w:p>
    <w:p w:rsidR="00BB0E88" w:rsidRPr="00CE6831" w:rsidRDefault="00BB0E88" w:rsidP="00BB0E88">
      <w:pPr>
        <w:autoSpaceDE w:val="0"/>
        <w:ind w:firstLine="709"/>
        <w:jc w:val="both"/>
        <w:rPr>
          <w:sz w:val="28"/>
          <w:szCs w:val="28"/>
        </w:rPr>
      </w:pPr>
      <w:r w:rsidRPr="00CE6831">
        <w:rPr>
          <w:sz w:val="28"/>
          <w:szCs w:val="28"/>
        </w:rPr>
        <w:t xml:space="preserve"> При наличии оснований для отказа в предоставлении муниципальной услуги ответственный исполнитель обеспечивает подготовку, согласование и подписание в адрес заявителя соответствующего письма.</w:t>
      </w:r>
    </w:p>
    <w:p w:rsidR="00BB0E88" w:rsidRPr="00CE6831" w:rsidRDefault="00BB0E88" w:rsidP="00BB0E88">
      <w:pPr>
        <w:autoSpaceDE w:val="0"/>
        <w:ind w:firstLine="709"/>
        <w:jc w:val="both"/>
        <w:rPr>
          <w:sz w:val="28"/>
          <w:szCs w:val="28"/>
        </w:rPr>
      </w:pPr>
      <w:r w:rsidRPr="00CE6831">
        <w:rPr>
          <w:sz w:val="28"/>
          <w:szCs w:val="28"/>
        </w:rPr>
        <w:t xml:space="preserve">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Административным регламентом.</w:t>
      </w:r>
    </w:p>
    <w:p w:rsidR="00BB0E88" w:rsidRPr="00CE6831" w:rsidRDefault="00956969" w:rsidP="00BB0E88">
      <w:pPr>
        <w:autoSpaceDE w:val="0"/>
        <w:ind w:firstLine="709"/>
        <w:jc w:val="both"/>
        <w:rPr>
          <w:sz w:val="28"/>
          <w:szCs w:val="28"/>
        </w:rPr>
      </w:pPr>
      <w:r>
        <w:rPr>
          <w:sz w:val="28"/>
          <w:szCs w:val="28"/>
        </w:rPr>
        <w:lastRenderedPageBreak/>
        <w:t>3.2.4</w:t>
      </w:r>
      <w:r w:rsidR="00BB0E88" w:rsidRPr="00CE6831">
        <w:rPr>
          <w:sz w:val="28"/>
          <w:szCs w:val="28"/>
        </w:rPr>
        <w:t>. Результатом настоящей административной процедуры является подготовка соответствующего письма об отказе в предоставлении государственной услуги либо обеспечение выполнения дальнейших административных процедур, предусмотренных Административным регламентом.</w:t>
      </w:r>
    </w:p>
    <w:p w:rsidR="00BB0E88" w:rsidRPr="00CE6831" w:rsidRDefault="00956969" w:rsidP="00BB0E88">
      <w:pPr>
        <w:autoSpaceDE w:val="0"/>
        <w:ind w:firstLine="709"/>
        <w:jc w:val="both"/>
        <w:rPr>
          <w:sz w:val="28"/>
          <w:szCs w:val="28"/>
        </w:rPr>
      </w:pPr>
      <w:r>
        <w:rPr>
          <w:sz w:val="28"/>
          <w:szCs w:val="28"/>
        </w:rPr>
        <w:t>3.2.5</w:t>
      </w:r>
      <w:r w:rsidR="00BB0E88" w:rsidRPr="00CE6831">
        <w:rPr>
          <w:sz w:val="28"/>
          <w:szCs w:val="28"/>
        </w:rPr>
        <w:t>.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rsidR="00BB0E88" w:rsidRPr="00F15890" w:rsidRDefault="00BB0E88" w:rsidP="00BB0E88">
      <w:pPr>
        <w:autoSpaceDE w:val="0"/>
        <w:autoSpaceDN w:val="0"/>
        <w:adjustRightInd w:val="0"/>
        <w:spacing w:line="228" w:lineRule="auto"/>
        <w:ind w:firstLine="709"/>
        <w:jc w:val="both"/>
        <w:outlineLvl w:val="1"/>
        <w:rPr>
          <w:sz w:val="28"/>
          <w:szCs w:val="28"/>
        </w:rPr>
      </w:pPr>
      <w:r w:rsidRPr="00F15890">
        <w:rPr>
          <w:sz w:val="28"/>
          <w:szCs w:val="28"/>
        </w:rPr>
        <w:t xml:space="preserve">3.3. </w:t>
      </w:r>
      <w:r w:rsidR="00956969" w:rsidRPr="00F15890">
        <w:rPr>
          <w:sz w:val="28"/>
          <w:szCs w:val="28"/>
        </w:rPr>
        <w:t>Административная процедура «</w:t>
      </w:r>
      <w:r w:rsidRPr="00F15890">
        <w:rPr>
          <w:sz w:val="28"/>
          <w:szCs w:val="28"/>
        </w:rPr>
        <w:t>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r w:rsidR="00956969" w:rsidRPr="00F15890">
        <w:rPr>
          <w:sz w:val="28"/>
          <w:szCs w:val="28"/>
        </w:rPr>
        <w:t>»</w:t>
      </w:r>
      <w:r w:rsidRPr="00F15890">
        <w:rPr>
          <w:sz w:val="28"/>
          <w:szCs w:val="28"/>
        </w:rPr>
        <w:t>.</w:t>
      </w:r>
    </w:p>
    <w:p w:rsidR="00BB0E88" w:rsidRPr="00C27F6E" w:rsidRDefault="00BB0E88" w:rsidP="00BB0E88">
      <w:pPr>
        <w:ind w:firstLine="708"/>
        <w:jc w:val="both"/>
        <w:rPr>
          <w:sz w:val="28"/>
          <w:szCs w:val="28"/>
        </w:rPr>
      </w:pPr>
      <w:r w:rsidRPr="003D0AAE">
        <w:rPr>
          <w:sz w:val="28"/>
          <w:szCs w:val="28"/>
        </w:rPr>
        <w:t xml:space="preserve">3.3.1. Основанием для начала административной процедуры является отсутствие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предусмотренных </w:t>
      </w:r>
      <w:r>
        <w:rPr>
          <w:sz w:val="28"/>
          <w:szCs w:val="28"/>
        </w:rPr>
        <w:t>приложением</w:t>
      </w:r>
      <w:r w:rsidRPr="003D0AAE">
        <w:rPr>
          <w:sz w:val="28"/>
          <w:szCs w:val="28"/>
        </w:rPr>
        <w:t xml:space="preserve"> </w:t>
      </w:r>
      <w:r>
        <w:rPr>
          <w:sz w:val="28"/>
          <w:szCs w:val="28"/>
        </w:rPr>
        <w:t>№</w:t>
      </w:r>
      <w:r w:rsidRPr="003D0AAE">
        <w:rPr>
          <w:sz w:val="28"/>
          <w:szCs w:val="28"/>
        </w:rPr>
        <w:t>2</w:t>
      </w:r>
      <w:r>
        <w:rPr>
          <w:sz w:val="28"/>
          <w:szCs w:val="28"/>
        </w:rPr>
        <w:t xml:space="preserve"> к настоящему а</w:t>
      </w:r>
      <w:r w:rsidRPr="003D0AAE">
        <w:rPr>
          <w:sz w:val="28"/>
          <w:szCs w:val="28"/>
        </w:rPr>
        <w:t>дминистративно</w:t>
      </w:r>
      <w:r>
        <w:rPr>
          <w:sz w:val="28"/>
          <w:szCs w:val="28"/>
        </w:rPr>
        <w:t>му</w:t>
      </w:r>
      <w:r w:rsidRPr="003D0AAE">
        <w:rPr>
          <w:sz w:val="28"/>
          <w:szCs w:val="28"/>
        </w:rPr>
        <w:t xml:space="preserve"> регламент</w:t>
      </w:r>
      <w:r>
        <w:rPr>
          <w:sz w:val="28"/>
          <w:szCs w:val="28"/>
        </w:rPr>
        <w:t xml:space="preserve">у. </w:t>
      </w:r>
      <w:r w:rsidRPr="00C27F6E">
        <w:rPr>
          <w:sz w:val="28"/>
          <w:szCs w:val="28"/>
        </w:rPr>
        <w:t>Межведомственный запрос формируется в соответствии с требованиями статьи 7.2 Федерального закона от 27.07.2010 №210-ФЗ «Об организации предоставления государс</w:t>
      </w:r>
      <w:r>
        <w:rPr>
          <w:sz w:val="28"/>
          <w:szCs w:val="28"/>
        </w:rPr>
        <w:t>твенных и муниципальных услуг».</w:t>
      </w:r>
    </w:p>
    <w:p w:rsidR="00BB0E88" w:rsidRPr="003D0AAE" w:rsidRDefault="00BB0E88" w:rsidP="00BB0E88">
      <w:pPr>
        <w:autoSpaceDE w:val="0"/>
        <w:autoSpaceDN w:val="0"/>
        <w:adjustRightInd w:val="0"/>
        <w:spacing w:line="228" w:lineRule="auto"/>
        <w:ind w:firstLine="709"/>
        <w:jc w:val="both"/>
        <w:outlineLvl w:val="1"/>
        <w:rPr>
          <w:sz w:val="28"/>
          <w:szCs w:val="28"/>
        </w:rPr>
      </w:pPr>
      <w:r w:rsidRPr="003D0AAE">
        <w:rPr>
          <w:sz w:val="28"/>
          <w:szCs w:val="28"/>
        </w:rPr>
        <w:t xml:space="preserve">3.3.2. Для принятия решения </w:t>
      </w:r>
      <w:r>
        <w:rPr>
          <w:sz w:val="28"/>
          <w:szCs w:val="28"/>
        </w:rPr>
        <w:t>по предоставлению муниципальной услуги специалист Администрации поселения</w:t>
      </w:r>
      <w:r w:rsidRPr="003D0AAE">
        <w:rPr>
          <w:sz w:val="28"/>
          <w:szCs w:val="28"/>
        </w:rPr>
        <w:t xml:space="preserve"> или МФЦ, ответственный за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 формирует и направляет межведомственные запросы для получения документов и информации, которые находятся в распоряжении государственных органов, органов местного самоуправления: </w:t>
      </w:r>
    </w:p>
    <w:p w:rsidR="00BB0E88" w:rsidRPr="003D0AAE" w:rsidRDefault="00BB0E88" w:rsidP="00BB0E88">
      <w:pPr>
        <w:autoSpaceDE w:val="0"/>
        <w:autoSpaceDN w:val="0"/>
        <w:adjustRightInd w:val="0"/>
        <w:spacing w:line="228" w:lineRule="auto"/>
        <w:ind w:firstLine="709"/>
        <w:jc w:val="both"/>
        <w:outlineLvl w:val="1"/>
        <w:rPr>
          <w:bCs/>
          <w:sz w:val="28"/>
          <w:szCs w:val="28"/>
        </w:rPr>
      </w:pPr>
      <w:r>
        <w:rPr>
          <w:bCs/>
          <w:sz w:val="28"/>
          <w:szCs w:val="28"/>
        </w:rPr>
        <w:t xml:space="preserve">- </w:t>
      </w:r>
      <w:r w:rsidRPr="003D0AAE">
        <w:rPr>
          <w:bCs/>
          <w:sz w:val="28"/>
          <w:szCs w:val="28"/>
        </w:rPr>
        <w:t>в ФНС России для получения документов, содержащих сведения из единого государственного реестра юридических лиц, сведения из единого государственного реестра индивидуальных предпринимателей</w:t>
      </w:r>
      <w:r>
        <w:rPr>
          <w:bCs/>
          <w:sz w:val="28"/>
          <w:szCs w:val="28"/>
        </w:rPr>
        <w:t>.</w:t>
      </w:r>
    </w:p>
    <w:p w:rsidR="00BB0E88" w:rsidRPr="003D0AAE" w:rsidRDefault="00BB0E88" w:rsidP="00BB0E88">
      <w:pPr>
        <w:autoSpaceDE w:val="0"/>
        <w:autoSpaceDN w:val="0"/>
        <w:adjustRightInd w:val="0"/>
        <w:spacing w:line="228" w:lineRule="auto"/>
        <w:ind w:firstLine="709"/>
        <w:jc w:val="both"/>
        <w:outlineLvl w:val="1"/>
        <w:rPr>
          <w:bCs/>
          <w:sz w:val="28"/>
          <w:szCs w:val="28"/>
        </w:rPr>
      </w:pPr>
      <w:r w:rsidRPr="003D0AAE">
        <w:rPr>
          <w:bCs/>
          <w:sz w:val="28"/>
          <w:szCs w:val="28"/>
        </w:rPr>
        <w:t>3.3.3. Критерием принятия решения о формировании,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 которые находятся в распоряжении государственных органов, органов местного самоуправления.</w:t>
      </w:r>
    </w:p>
    <w:p w:rsidR="00BB0E88" w:rsidRPr="003D0AAE" w:rsidRDefault="00BB0E88" w:rsidP="00BB0E88">
      <w:pPr>
        <w:autoSpaceDE w:val="0"/>
        <w:autoSpaceDN w:val="0"/>
        <w:adjustRightInd w:val="0"/>
        <w:spacing w:line="228" w:lineRule="auto"/>
        <w:ind w:firstLine="709"/>
        <w:jc w:val="both"/>
        <w:outlineLvl w:val="1"/>
        <w:rPr>
          <w:bCs/>
          <w:sz w:val="28"/>
          <w:szCs w:val="28"/>
        </w:rPr>
      </w:pPr>
      <w:r w:rsidRPr="003D0AAE">
        <w:rPr>
          <w:bCs/>
          <w:sz w:val="28"/>
          <w:szCs w:val="28"/>
        </w:rPr>
        <w:t>3.3.4.</w:t>
      </w:r>
      <w:r>
        <w:rPr>
          <w:bCs/>
          <w:sz w:val="28"/>
          <w:szCs w:val="28"/>
        </w:rPr>
        <w:t xml:space="preserve"> </w:t>
      </w:r>
      <w:r w:rsidRPr="003D0AAE">
        <w:rPr>
          <w:bCs/>
          <w:sz w:val="28"/>
          <w:szCs w:val="28"/>
        </w:rPr>
        <w:t>Результатом административной процедуры является направление и получение из государственных органов, органов местного самоуправления и иных организаций запрашиваемых документов и сведений, необходимых для предоставления муниципальной услуги.</w:t>
      </w:r>
    </w:p>
    <w:p w:rsidR="00BB0E88" w:rsidRPr="003D0AAE" w:rsidRDefault="00BB0E88" w:rsidP="00BB0E88">
      <w:pPr>
        <w:autoSpaceDE w:val="0"/>
        <w:autoSpaceDN w:val="0"/>
        <w:adjustRightInd w:val="0"/>
        <w:spacing w:line="228" w:lineRule="auto"/>
        <w:ind w:firstLine="709"/>
        <w:jc w:val="both"/>
        <w:outlineLvl w:val="1"/>
        <w:rPr>
          <w:bCs/>
          <w:sz w:val="28"/>
          <w:szCs w:val="28"/>
        </w:rPr>
      </w:pPr>
      <w:r w:rsidRPr="003D0AAE">
        <w:rPr>
          <w:bCs/>
          <w:sz w:val="28"/>
          <w:szCs w:val="28"/>
        </w:rPr>
        <w:t xml:space="preserve">3.3.5. Максимальный срок исполнения административной процедуры составляет </w:t>
      </w:r>
      <w:r>
        <w:rPr>
          <w:bCs/>
          <w:sz w:val="28"/>
          <w:szCs w:val="28"/>
        </w:rPr>
        <w:t>-</w:t>
      </w:r>
      <w:r w:rsidRPr="003D0AAE">
        <w:rPr>
          <w:bCs/>
          <w:sz w:val="28"/>
          <w:szCs w:val="28"/>
        </w:rPr>
        <w:t xml:space="preserve"> </w:t>
      </w:r>
      <w:r>
        <w:rPr>
          <w:bCs/>
          <w:sz w:val="28"/>
          <w:szCs w:val="28"/>
        </w:rPr>
        <w:t>5</w:t>
      </w:r>
      <w:r w:rsidRPr="003D0AAE">
        <w:rPr>
          <w:bCs/>
          <w:sz w:val="28"/>
          <w:szCs w:val="28"/>
        </w:rPr>
        <w:t xml:space="preserve"> рабочих дней. </w:t>
      </w:r>
    </w:p>
    <w:p w:rsidR="00BB0E88" w:rsidRPr="00F15890" w:rsidRDefault="00BB0E88" w:rsidP="00BB0E88">
      <w:pPr>
        <w:ind w:firstLine="709"/>
        <w:jc w:val="both"/>
        <w:rPr>
          <w:rFonts w:cs="Arial"/>
          <w:sz w:val="28"/>
          <w:szCs w:val="28"/>
        </w:rPr>
      </w:pPr>
      <w:r w:rsidRPr="00F15890">
        <w:rPr>
          <w:sz w:val="28"/>
          <w:szCs w:val="28"/>
        </w:rPr>
        <w:t xml:space="preserve">3.4. </w:t>
      </w:r>
      <w:r w:rsidR="00956969" w:rsidRPr="00F15890">
        <w:rPr>
          <w:sz w:val="28"/>
          <w:szCs w:val="28"/>
        </w:rPr>
        <w:t>Административная процедура «</w:t>
      </w:r>
      <w:r w:rsidRPr="00F15890">
        <w:rPr>
          <w:rFonts w:cs="Arial"/>
          <w:sz w:val="28"/>
          <w:szCs w:val="28"/>
        </w:rPr>
        <w:t>Уточнение вида и принадлежности платежей по арендной плате и возврат излишне оплаченных денежных средств за муниципальное имущество</w:t>
      </w:r>
      <w:r w:rsidR="00956969" w:rsidRPr="00F15890">
        <w:rPr>
          <w:rFonts w:cs="Arial"/>
          <w:sz w:val="28"/>
          <w:szCs w:val="28"/>
        </w:rPr>
        <w:t>»</w:t>
      </w:r>
      <w:r w:rsidRPr="00F15890">
        <w:rPr>
          <w:rFonts w:cs="Arial"/>
          <w:sz w:val="28"/>
          <w:szCs w:val="28"/>
        </w:rPr>
        <w:t>.</w:t>
      </w:r>
    </w:p>
    <w:p w:rsidR="00BB0E88" w:rsidRDefault="00BB0E88" w:rsidP="00BB0E88">
      <w:pPr>
        <w:autoSpaceDE w:val="0"/>
        <w:ind w:firstLine="709"/>
        <w:jc w:val="both"/>
        <w:rPr>
          <w:sz w:val="28"/>
          <w:szCs w:val="28"/>
        </w:rPr>
      </w:pPr>
      <w:r>
        <w:rPr>
          <w:sz w:val="28"/>
          <w:szCs w:val="28"/>
        </w:rPr>
        <w:t xml:space="preserve">3.4.1. </w:t>
      </w:r>
      <w:r>
        <w:rPr>
          <w:rFonts w:ascii="Times New Roman CYR" w:eastAsia="Times New Roman CYR" w:hAnsi="Times New Roman CYR" w:cs="Times New Roman CYR"/>
          <w:sz w:val="28"/>
          <w:szCs w:val="28"/>
        </w:rPr>
        <w:t xml:space="preserve">Основанием для начала осуществления административной процедуры является </w:t>
      </w:r>
      <w:r>
        <w:rPr>
          <w:sz w:val="28"/>
          <w:szCs w:val="28"/>
        </w:rPr>
        <w:t>наличие полного комплекта документов в органе предоставления услуги для предоставления муниципальной услуги.</w:t>
      </w:r>
    </w:p>
    <w:p w:rsidR="00BB0E88" w:rsidRDefault="00BB0E88" w:rsidP="00BB0E88">
      <w:pPr>
        <w:autoSpaceDE w:val="0"/>
        <w:ind w:firstLine="709"/>
        <w:jc w:val="both"/>
        <w:rPr>
          <w:sz w:val="28"/>
          <w:szCs w:val="28"/>
        </w:rPr>
      </w:pPr>
      <w:r>
        <w:rPr>
          <w:sz w:val="28"/>
          <w:szCs w:val="28"/>
        </w:rPr>
        <w:lastRenderedPageBreak/>
        <w:t>3.4.2. Ответственный исполнитель осуществляет у</w:t>
      </w:r>
      <w:r>
        <w:rPr>
          <w:rFonts w:cs="Arial"/>
          <w:sz w:val="28"/>
          <w:szCs w:val="28"/>
        </w:rPr>
        <w:t>точнение вида и принадлежности платежей по арендной плате и возврат излишне оплаченных денежных средств за муниципальное имущество</w:t>
      </w:r>
      <w:r>
        <w:rPr>
          <w:sz w:val="28"/>
          <w:szCs w:val="28"/>
        </w:rPr>
        <w:t>.</w:t>
      </w:r>
    </w:p>
    <w:p w:rsidR="00BB0E88" w:rsidRDefault="00BB0E88" w:rsidP="00BB0E88">
      <w:pPr>
        <w:autoSpaceDE w:val="0"/>
        <w:ind w:firstLine="709"/>
        <w:jc w:val="both"/>
        <w:rPr>
          <w:sz w:val="28"/>
          <w:szCs w:val="28"/>
        </w:rPr>
      </w:pPr>
      <w:r>
        <w:rPr>
          <w:sz w:val="28"/>
          <w:szCs w:val="28"/>
        </w:rPr>
        <w:t>Максимальный срок выполнения данного действия составляет 7 рабочих дня.</w:t>
      </w:r>
    </w:p>
    <w:p w:rsidR="00BB0E88" w:rsidRDefault="00BB0E88" w:rsidP="00BB0E88">
      <w:pPr>
        <w:autoSpaceDE w:val="0"/>
        <w:ind w:firstLine="709"/>
        <w:jc w:val="both"/>
        <w:rPr>
          <w:sz w:val="28"/>
          <w:szCs w:val="28"/>
        </w:rPr>
      </w:pPr>
      <w:r>
        <w:rPr>
          <w:sz w:val="28"/>
          <w:szCs w:val="28"/>
        </w:rPr>
        <w:t xml:space="preserve">3.4.3. Результатом административной процедуры является письменное уведомление об уточнении </w:t>
      </w:r>
      <w:r>
        <w:rPr>
          <w:rFonts w:cs="Arial"/>
          <w:sz w:val="28"/>
          <w:szCs w:val="28"/>
        </w:rPr>
        <w:t>вида и принадлежности платежей по арендной плате и возврат излишне оплаченных денежных средств за муниципальное имущество</w:t>
      </w:r>
      <w:r>
        <w:rPr>
          <w:sz w:val="28"/>
          <w:szCs w:val="28"/>
        </w:rPr>
        <w:t>.</w:t>
      </w:r>
    </w:p>
    <w:p w:rsidR="00BB0E88" w:rsidRDefault="00956969" w:rsidP="00BB0E88">
      <w:pPr>
        <w:autoSpaceDE w:val="0"/>
        <w:ind w:firstLine="709"/>
        <w:jc w:val="both"/>
        <w:rPr>
          <w:sz w:val="28"/>
          <w:szCs w:val="28"/>
        </w:rPr>
      </w:pPr>
      <w:r>
        <w:rPr>
          <w:sz w:val="28"/>
          <w:szCs w:val="28"/>
        </w:rPr>
        <w:t>3.4.4</w:t>
      </w:r>
      <w:r w:rsidR="00BB0E88">
        <w:rPr>
          <w:sz w:val="28"/>
          <w:szCs w:val="28"/>
        </w:rPr>
        <w:t xml:space="preserve">. Способом фиксации результата административной процедуры является оформление на бумажном носителе письма об уточнении </w:t>
      </w:r>
      <w:r w:rsidR="00BB0E88">
        <w:rPr>
          <w:rFonts w:cs="Arial"/>
          <w:sz w:val="28"/>
          <w:szCs w:val="28"/>
        </w:rPr>
        <w:t>вида и принадлежности платежей по арендной плате и возврат излишне оплаченных денежных средств за муниципальное имущество</w:t>
      </w:r>
      <w:r w:rsidR="00BB0E88">
        <w:rPr>
          <w:sz w:val="28"/>
          <w:szCs w:val="28"/>
        </w:rPr>
        <w:t>.</w:t>
      </w:r>
    </w:p>
    <w:p w:rsidR="00BB0E88" w:rsidRPr="00F15890" w:rsidRDefault="00BB0E88" w:rsidP="00BB0E88">
      <w:pPr>
        <w:ind w:right="15" w:firstLine="709"/>
        <w:jc w:val="both"/>
        <w:rPr>
          <w:sz w:val="28"/>
          <w:szCs w:val="28"/>
        </w:rPr>
      </w:pPr>
      <w:r w:rsidRPr="00F15890">
        <w:rPr>
          <w:sz w:val="28"/>
          <w:szCs w:val="28"/>
        </w:rPr>
        <w:t xml:space="preserve">3.5.  Подготовка уточнения </w:t>
      </w:r>
      <w:r w:rsidRPr="00F15890">
        <w:rPr>
          <w:rFonts w:cs="Arial"/>
          <w:sz w:val="28"/>
          <w:szCs w:val="28"/>
        </w:rPr>
        <w:t>вида и принадлежности платежей по арендной плате и возврат излишне оплаченных денежных средств за муниципальное имущество</w:t>
      </w:r>
      <w:r w:rsidRPr="00F15890">
        <w:rPr>
          <w:sz w:val="28"/>
          <w:szCs w:val="28"/>
        </w:rPr>
        <w:t>.</w:t>
      </w:r>
    </w:p>
    <w:p w:rsidR="00BB0E88" w:rsidRPr="007F5177" w:rsidRDefault="00BB0E88" w:rsidP="00BB0E88">
      <w:pPr>
        <w:autoSpaceDE w:val="0"/>
        <w:ind w:firstLine="709"/>
        <w:jc w:val="both"/>
        <w:rPr>
          <w:sz w:val="28"/>
          <w:szCs w:val="28"/>
        </w:rPr>
      </w:pPr>
      <w:r w:rsidRPr="007F5177">
        <w:rPr>
          <w:sz w:val="28"/>
          <w:szCs w:val="28"/>
        </w:rPr>
        <w:t xml:space="preserve">3.5.1. Ответственный исполнитель обеспечивает подготовку уведомления об уточнении </w:t>
      </w:r>
      <w:r w:rsidRPr="007F5177">
        <w:rPr>
          <w:rFonts w:cs="Arial"/>
          <w:sz w:val="28"/>
          <w:szCs w:val="28"/>
        </w:rPr>
        <w:t>вида и принадлежности платежей по арендной плате либо решение на возврат излишне оплаченных денежных средств за муниципальное имущество</w:t>
      </w:r>
      <w:r w:rsidRPr="007F5177">
        <w:rPr>
          <w:sz w:val="28"/>
          <w:szCs w:val="28"/>
        </w:rPr>
        <w:t>.</w:t>
      </w:r>
    </w:p>
    <w:p w:rsidR="00BB0E88" w:rsidRPr="007F5177" w:rsidRDefault="00BB0E88" w:rsidP="00BB0E88">
      <w:pPr>
        <w:autoSpaceDE w:val="0"/>
        <w:ind w:firstLine="709"/>
        <w:jc w:val="both"/>
        <w:rPr>
          <w:sz w:val="28"/>
          <w:szCs w:val="28"/>
        </w:rPr>
      </w:pPr>
      <w:r w:rsidRPr="007F5177">
        <w:rPr>
          <w:sz w:val="28"/>
          <w:szCs w:val="28"/>
        </w:rPr>
        <w:t>Максимальный срок выполнения данного действия составляет 10 рабочих дней.</w:t>
      </w:r>
    </w:p>
    <w:p w:rsidR="00BB0E88" w:rsidRPr="007F5177" w:rsidRDefault="00BB0E88" w:rsidP="00BB0E88">
      <w:pPr>
        <w:autoSpaceDE w:val="0"/>
        <w:ind w:firstLine="709"/>
        <w:jc w:val="both"/>
        <w:rPr>
          <w:sz w:val="28"/>
          <w:szCs w:val="28"/>
        </w:rPr>
      </w:pPr>
      <w:r w:rsidRPr="007F5177">
        <w:rPr>
          <w:sz w:val="28"/>
          <w:szCs w:val="28"/>
        </w:rPr>
        <w:t xml:space="preserve">3.5.2. Ответственный исполнитель передает уведомление об уточнении </w:t>
      </w:r>
      <w:r w:rsidRPr="007F5177">
        <w:rPr>
          <w:rFonts w:cs="Arial"/>
          <w:sz w:val="28"/>
          <w:szCs w:val="28"/>
        </w:rPr>
        <w:t>вида и принадлежности платежей по арендной плате либо решение на возврат излишне оплаченных денежных средств за муниципальное имущество</w:t>
      </w:r>
      <w:r w:rsidRPr="007F5177">
        <w:rPr>
          <w:sz w:val="28"/>
          <w:szCs w:val="28"/>
        </w:rPr>
        <w:t xml:space="preserve"> на подпись руководителю органа предоставления муниципальной услуги.</w:t>
      </w:r>
    </w:p>
    <w:p w:rsidR="00BB0E88" w:rsidRPr="007F5177" w:rsidRDefault="00BB0E88" w:rsidP="00BB0E88">
      <w:pPr>
        <w:autoSpaceDE w:val="0"/>
        <w:ind w:firstLine="709"/>
        <w:jc w:val="both"/>
        <w:rPr>
          <w:sz w:val="28"/>
          <w:szCs w:val="28"/>
        </w:rPr>
      </w:pPr>
      <w:r w:rsidRPr="007F5177">
        <w:rPr>
          <w:sz w:val="28"/>
          <w:szCs w:val="28"/>
        </w:rPr>
        <w:t>Максимальный срок выполнения данного действия составляет 2 рабочих дня.</w:t>
      </w:r>
    </w:p>
    <w:p w:rsidR="00BB0E88" w:rsidRPr="007F5177" w:rsidRDefault="00BB0E88" w:rsidP="00BB0E88">
      <w:pPr>
        <w:autoSpaceDE w:val="0"/>
        <w:ind w:firstLine="709"/>
        <w:jc w:val="both"/>
        <w:rPr>
          <w:sz w:val="28"/>
          <w:szCs w:val="28"/>
        </w:rPr>
      </w:pPr>
      <w:r w:rsidRPr="007F5177">
        <w:rPr>
          <w:sz w:val="28"/>
          <w:szCs w:val="28"/>
        </w:rPr>
        <w:t xml:space="preserve">3.5.3. В случае возврата уведомления об уточнении </w:t>
      </w:r>
      <w:r w:rsidRPr="007F5177">
        <w:rPr>
          <w:rFonts w:cs="Arial"/>
          <w:sz w:val="28"/>
          <w:szCs w:val="28"/>
        </w:rPr>
        <w:t>вида и принадлежности платежей по арендной плате либо решения на возврат излишне оплаченных денежных средств за муниципальное имущество</w:t>
      </w:r>
      <w:r w:rsidRPr="007F5177">
        <w:rPr>
          <w:sz w:val="28"/>
          <w:szCs w:val="28"/>
        </w:rPr>
        <w:t xml:space="preserve"> предоставления муниципальной услуги ответственный исполнитель осуществляет его доработку. </w:t>
      </w:r>
    </w:p>
    <w:p w:rsidR="00BB0E88" w:rsidRPr="007F5177" w:rsidRDefault="00BB0E88" w:rsidP="00BB0E88">
      <w:pPr>
        <w:autoSpaceDE w:val="0"/>
        <w:ind w:firstLine="709"/>
        <w:jc w:val="both"/>
        <w:rPr>
          <w:sz w:val="28"/>
          <w:szCs w:val="28"/>
        </w:rPr>
      </w:pPr>
      <w:r w:rsidRPr="007F5177">
        <w:rPr>
          <w:sz w:val="28"/>
          <w:szCs w:val="28"/>
        </w:rPr>
        <w:t>Максимальный срок выполнения данного действия составляет 3 рабочих дня.</w:t>
      </w:r>
    </w:p>
    <w:p w:rsidR="00BB0E88" w:rsidRPr="007F5177" w:rsidRDefault="00BB0E88" w:rsidP="00BB0E88">
      <w:pPr>
        <w:autoSpaceDE w:val="0"/>
        <w:ind w:firstLine="709"/>
        <w:jc w:val="both"/>
        <w:rPr>
          <w:sz w:val="28"/>
          <w:szCs w:val="28"/>
        </w:rPr>
      </w:pPr>
      <w:r w:rsidRPr="007F5177">
        <w:rPr>
          <w:sz w:val="28"/>
          <w:szCs w:val="28"/>
        </w:rPr>
        <w:t>3.5.4. Подписанны</w:t>
      </w:r>
      <w:r>
        <w:rPr>
          <w:sz w:val="28"/>
          <w:szCs w:val="28"/>
        </w:rPr>
        <w:t>е</w:t>
      </w:r>
      <w:r w:rsidRPr="007F5177">
        <w:rPr>
          <w:sz w:val="28"/>
          <w:szCs w:val="28"/>
        </w:rPr>
        <w:t xml:space="preserve"> руководителем органа предоставления муниципальной услуги уведомления об уточнении </w:t>
      </w:r>
      <w:r w:rsidRPr="007F5177">
        <w:rPr>
          <w:rFonts w:cs="Arial"/>
          <w:sz w:val="28"/>
          <w:szCs w:val="28"/>
        </w:rPr>
        <w:t>вида и принадлежности платежей по арендной плате либо решения на возврат излишне оплаченных денежных средств за муниципальное имущество</w:t>
      </w:r>
      <w:r w:rsidRPr="007F5177">
        <w:rPr>
          <w:sz w:val="28"/>
          <w:szCs w:val="28"/>
        </w:rPr>
        <w:t xml:space="preserve"> ответственный исполнитель направляет в </w:t>
      </w:r>
      <w:proofErr w:type="spellStart"/>
      <w:r w:rsidRPr="007F5177">
        <w:rPr>
          <w:sz w:val="28"/>
          <w:szCs w:val="28"/>
        </w:rPr>
        <w:t>Минимущество</w:t>
      </w:r>
      <w:proofErr w:type="spellEnd"/>
      <w:r w:rsidRPr="007F5177">
        <w:rPr>
          <w:sz w:val="28"/>
          <w:szCs w:val="28"/>
        </w:rPr>
        <w:t xml:space="preserve"> Ростовской области.</w:t>
      </w:r>
    </w:p>
    <w:p w:rsidR="00BB0E88" w:rsidRPr="007F5177" w:rsidRDefault="00BB0E88" w:rsidP="00BB0E88">
      <w:pPr>
        <w:autoSpaceDE w:val="0"/>
        <w:ind w:firstLine="709"/>
        <w:jc w:val="both"/>
        <w:rPr>
          <w:sz w:val="28"/>
          <w:szCs w:val="28"/>
        </w:rPr>
      </w:pPr>
      <w:r w:rsidRPr="007F5177">
        <w:rPr>
          <w:sz w:val="28"/>
          <w:szCs w:val="28"/>
        </w:rPr>
        <w:t>Максимальный срок выполнения данного действия составляет 2 рабочий день.</w:t>
      </w:r>
    </w:p>
    <w:p w:rsidR="00BB0E88" w:rsidRPr="007F5177" w:rsidRDefault="00BB0E88" w:rsidP="00BB0E88">
      <w:pPr>
        <w:autoSpaceDE w:val="0"/>
        <w:ind w:firstLine="709"/>
        <w:jc w:val="both"/>
        <w:rPr>
          <w:sz w:val="28"/>
          <w:szCs w:val="28"/>
        </w:rPr>
      </w:pPr>
      <w:r w:rsidRPr="007F5177">
        <w:rPr>
          <w:sz w:val="28"/>
          <w:szCs w:val="28"/>
        </w:rPr>
        <w:t xml:space="preserve">3.5.5. Результатом административной процедуры является получение из </w:t>
      </w:r>
      <w:proofErr w:type="spellStart"/>
      <w:r w:rsidRPr="007F5177">
        <w:rPr>
          <w:sz w:val="28"/>
          <w:szCs w:val="28"/>
        </w:rPr>
        <w:t>Минимущества</w:t>
      </w:r>
      <w:proofErr w:type="spellEnd"/>
      <w:r w:rsidRPr="007F5177">
        <w:rPr>
          <w:sz w:val="28"/>
          <w:szCs w:val="28"/>
        </w:rPr>
        <w:t xml:space="preserve"> Ростовской области справки о перечислении доходов в бюджеты.</w:t>
      </w:r>
    </w:p>
    <w:p w:rsidR="00BB0E88" w:rsidRPr="007F5177" w:rsidRDefault="00BB0E88" w:rsidP="00BB0E88">
      <w:pPr>
        <w:autoSpaceDE w:val="0"/>
        <w:ind w:firstLine="709"/>
        <w:jc w:val="both"/>
        <w:rPr>
          <w:sz w:val="28"/>
          <w:szCs w:val="28"/>
        </w:rPr>
      </w:pPr>
      <w:r w:rsidRPr="007F5177">
        <w:rPr>
          <w:sz w:val="28"/>
          <w:szCs w:val="28"/>
        </w:rPr>
        <w:t xml:space="preserve">3.5.6. Способом фиксации результата административной процедуры является уточнение </w:t>
      </w:r>
      <w:r w:rsidRPr="007F5177">
        <w:rPr>
          <w:rFonts w:cs="Arial"/>
          <w:sz w:val="28"/>
          <w:szCs w:val="28"/>
        </w:rPr>
        <w:t>вида и принадлежности платежей по арендной плате либо  возврат излишне оплаченных денежных средств за муниципальное имущество</w:t>
      </w:r>
      <w:r w:rsidRPr="007F5177">
        <w:rPr>
          <w:sz w:val="28"/>
          <w:szCs w:val="28"/>
        </w:rPr>
        <w:t>.</w:t>
      </w:r>
    </w:p>
    <w:p w:rsidR="00BB0E88" w:rsidRPr="00F15890" w:rsidRDefault="00BB0E88" w:rsidP="00BB0E88">
      <w:pPr>
        <w:widowControl w:val="0"/>
        <w:snapToGrid w:val="0"/>
        <w:ind w:right="15" w:firstLine="709"/>
        <w:jc w:val="both"/>
        <w:rPr>
          <w:sz w:val="28"/>
          <w:szCs w:val="28"/>
        </w:rPr>
      </w:pPr>
      <w:r w:rsidRPr="00F15890">
        <w:rPr>
          <w:sz w:val="28"/>
          <w:szCs w:val="28"/>
        </w:rPr>
        <w:t xml:space="preserve">3.6. </w:t>
      </w:r>
      <w:r w:rsidR="00956969" w:rsidRPr="00F15890">
        <w:rPr>
          <w:sz w:val="28"/>
          <w:szCs w:val="28"/>
        </w:rPr>
        <w:t>Административная процедура «</w:t>
      </w:r>
      <w:r w:rsidRPr="00F15890">
        <w:rPr>
          <w:sz w:val="28"/>
          <w:szCs w:val="28"/>
        </w:rPr>
        <w:t>Выдача заявителю документов</w:t>
      </w:r>
      <w:r w:rsidR="00956969" w:rsidRPr="00F15890">
        <w:rPr>
          <w:sz w:val="28"/>
          <w:szCs w:val="28"/>
        </w:rPr>
        <w:t>»</w:t>
      </w:r>
      <w:r w:rsidRPr="00F15890">
        <w:rPr>
          <w:sz w:val="28"/>
          <w:szCs w:val="28"/>
        </w:rPr>
        <w:t>.</w:t>
      </w:r>
    </w:p>
    <w:p w:rsidR="00BB0E88" w:rsidRPr="007F5177" w:rsidRDefault="00BB0E88" w:rsidP="00BB0E88">
      <w:pPr>
        <w:autoSpaceDE w:val="0"/>
        <w:ind w:firstLine="709"/>
        <w:jc w:val="both"/>
        <w:rPr>
          <w:sz w:val="28"/>
          <w:szCs w:val="28"/>
        </w:rPr>
      </w:pPr>
      <w:r w:rsidRPr="007F5177">
        <w:rPr>
          <w:sz w:val="28"/>
          <w:szCs w:val="28"/>
        </w:rPr>
        <w:lastRenderedPageBreak/>
        <w:t xml:space="preserve">3.6.1. Юридическим фактом, инициирующим начало административной процедуры, является получение заявки на выяснение принадлежности платежей из </w:t>
      </w:r>
      <w:proofErr w:type="spellStart"/>
      <w:r w:rsidRPr="007F5177">
        <w:rPr>
          <w:sz w:val="28"/>
          <w:szCs w:val="28"/>
        </w:rPr>
        <w:t>Минимущества</w:t>
      </w:r>
      <w:proofErr w:type="spellEnd"/>
      <w:r w:rsidRPr="007F5177">
        <w:rPr>
          <w:sz w:val="28"/>
          <w:szCs w:val="28"/>
        </w:rPr>
        <w:t xml:space="preserve"> Ростовской области.</w:t>
      </w:r>
    </w:p>
    <w:p w:rsidR="00BB0E88" w:rsidRPr="007F5177" w:rsidRDefault="00BB0E88" w:rsidP="00BB0E88">
      <w:pPr>
        <w:numPr>
          <w:ilvl w:val="2"/>
          <w:numId w:val="18"/>
        </w:numPr>
        <w:suppressAutoHyphens/>
        <w:autoSpaceDE w:val="0"/>
        <w:ind w:left="0" w:firstLine="709"/>
        <w:jc w:val="both"/>
        <w:rPr>
          <w:sz w:val="28"/>
          <w:szCs w:val="28"/>
        </w:rPr>
      </w:pPr>
      <w:r w:rsidRPr="007F5177">
        <w:rPr>
          <w:sz w:val="28"/>
          <w:szCs w:val="28"/>
        </w:rPr>
        <w:t xml:space="preserve">После подписания со стороны органа предоставления муниципальной услуги уведомления об уточнении </w:t>
      </w:r>
      <w:r w:rsidRPr="007F5177">
        <w:rPr>
          <w:rFonts w:cs="Arial"/>
          <w:sz w:val="28"/>
          <w:szCs w:val="28"/>
        </w:rPr>
        <w:t>вида и принадлежности платежей по арендной плате либо решения на возврат излишне оплаченных денежных средств за муниципальное имущество</w:t>
      </w:r>
      <w:r w:rsidRPr="007F5177">
        <w:rPr>
          <w:sz w:val="28"/>
          <w:szCs w:val="28"/>
        </w:rPr>
        <w:t xml:space="preserve">  осуществляется его передача заявителю лично или его отправку в установленном порядке заявителю посредством почтовой связи.</w:t>
      </w:r>
    </w:p>
    <w:p w:rsidR="00BB0E88" w:rsidRPr="007F5177" w:rsidRDefault="00BB0E88" w:rsidP="00BB0E88">
      <w:pPr>
        <w:autoSpaceDE w:val="0"/>
        <w:ind w:firstLine="709"/>
        <w:jc w:val="both"/>
        <w:rPr>
          <w:sz w:val="28"/>
          <w:szCs w:val="28"/>
        </w:rPr>
      </w:pPr>
      <w:r w:rsidRPr="007F5177">
        <w:rPr>
          <w:sz w:val="28"/>
          <w:szCs w:val="28"/>
        </w:rPr>
        <w:t>Максимальный срок выполнения данного действия составляет 2 рабочих дня.</w:t>
      </w:r>
    </w:p>
    <w:p w:rsidR="00BB0E88" w:rsidRPr="007F5177" w:rsidRDefault="00BB0E88" w:rsidP="00BB0E88">
      <w:pPr>
        <w:autoSpaceDE w:val="0"/>
        <w:ind w:firstLine="709"/>
        <w:jc w:val="both"/>
        <w:rPr>
          <w:sz w:val="28"/>
          <w:szCs w:val="28"/>
        </w:rPr>
      </w:pPr>
      <w:r w:rsidRPr="007F5177">
        <w:rPr>
          <w:sz w:val="28"/>
          <w:szCs w:val="28"/>
        </w:rPr>
        <w:t xml:space="preserve">3.6.3. Результатом административной процедуры является отправка уведомления об уточнении </w:t>
      </w:r>
      <w:r w:rsidRPr="007F5177">
        <w:rPr>
          <w:rFonts w:cs="Arial"/>
          <w:sz w:val="28"/>
          <w:szCs w:val="28"/>
        </w:rPr>
        <w:t>вида и принадлежности платежей по арендной плате либо решения на возврат излишне оплаченных денежных средств за муниципальное имущество</w:t>
      </w:r>
      <w:r w:rsidRPr="007F5177">
        <w:rPr>
          <w:sz w:val="28"/>
          <w:szCs w:val="28"/>
        </w:rPr>
        <w:t xml:space="preserve"> в адрес заявителя.</w:t>
      </w:r>
    </w:p>
    <w:p w:rsidR="00BB0E88" w:rsidRPr="007F5177" w:rsidRDefault="00BB0E88" w:rsidP="00BB0E88">
      <w:pPr>
        <w:autoSpaceDE w:val="0"/>
        <w:ind w:firstLine="709"/>
        <w:jc w:val="both"/>
        <w:rPr>
          <w:sz w:val="28"/>
          <w:szCs w:val="28"/>
        </w:rPr>
      </w:pPr>
      <w:r w:rsidRPr="007F5177">
        <w:rPr>
          <w:sz w:val="28"/>
          <w:szCs w:val="28"/>
        </w:rPr>
        <w:t>3.6.4. Способом фиксации административной процедуры является занесение отметок об отправке уведомления в реестры исходящей корреспонденции.</w:t>
      </w:r>
    </w:p>
    <w:p w:rsidR="00BB0E88" w:rsidRPr="00F15890" w:rsidRDefault="00BB0E88" w:rsidP="00BB0E88">
      <w:pPr>
        <w:tabs>
          <w:tab w:val="left" w:pos="1701"/>
        </w:tabs>
        <w:ind w:firstLine="709"/>
        <w:jc w:val="both"/>
        <w:outlineLvl w:val="2"/>
        <w:rPr>
          <w:sz w:val="28"/>
          <w:szCs w:val="28"/>
        </w:rPr>
      </w:pPr>
      <w:r w:rsidRPr="00F15890">
        <w:rPr>
          <w:sz w:val="28"/>
          <w:szCs w:val="28"/>
        </w:rPr>
        <w:t>3.7. Заявитель вправе получать сведения о ходе выполнения запроса о предоставлении муниципальной услуги в электронной форме.</w:t>
      </w:r>
    </w:p>
    <w:p w:rsidR="00BB0E88" w:rsidRPr="00B61BAE" w:rsidRDefault="00BB0E88" w:rsidP="00BB0E88">
      <w:pPr>
        <w:tabs>
          <w:tab w:val="left" w:pos="851"/>
        </w:tabs>
        <w:jc w:val="both"/>
        <w:outlineLvl w:val="2"/>
        <w:rPr>
          <w:sz w:val="28"/>
          <w:szCs w:val="28"/>
        </w:rPr>
      </w:pPr>
      <w:r w:rsidRPr="00B61BAE">
        <w:rPr>
          <w:bCs/>
          <w:i/>
          <w:color w:val="000000"/>
          <w:sz w:val="28"/>
          <w:szCs w:val="28"/>
        </w:rPr>
        <w:tab/>
      </w:r>
      <w:r w:rsidRPr="00B61BAE">
        <w:rPr>
          <w:bCs/>
          <w:color w:val="000000"/>
          <w:sz w:val="28"/>
          <w:szCs w:val="28"/>
        </w:rPr>
        <w:t xml:space="preserve">Предоставление в электронной форме заявителям информации о порядке и сроках предоставления услуги осуществляется посредством ЕПГУ/официального сайта Администрации </w:t>
      </w:r>
      <w:r>
        <w:rPr>
          <w:bCs/>
          <w:color w:val="000000"/>
          <w:sz w:val="28"/>
          <w:szCs w:val="28"/>
        </w:rPr>
        <w:t>поселения</w:t>
      </w:r>
      <w:r w:rsidRPr="00B61BAE">
        <w:rPr>
          <w:bCs/>
          <w:color w:val="000000"/>
          <w:sz w:val="28"/>
          <w:szCs w:val="28"/>
        </w:rPr>
        <w:t>.</w:t>
      </w:r>
    </w:p>
    <w:p w:rsidR="00BB0E88" w:rsidRPr="00B61BAE" w:rsidRDefault="00BB0E88" w:rsidP="00BB0E88">
      <w:pPr>
        <w:tabs>
          <w:tab w:val="left" w:pos="709"/>
          <w:tab w:val="left" w:pos="1701"/>
        </w:tabs>
        <w:ind w:firstLine="770"/>
        <w:jc w:val="both"/>
        <w:outlineLvl w:val="2"/>
        <w:rPr>
          <w:sz w:val="28"/>
          <w:szCs w:val="28"/>
        </w:rPr>
      </w:pPr>
      <w:r w:rsidRPr="00B61BAE">
        <w:rPr>
          <w:sz w:val="28"/>
          <w:szCs w:val="28"/>
        </w:rPr>
        <w:t>Сведения о ходе выполнения запроса о предоставлении муниципальной услуги отражаются в «Личном кабинете» пользователя на Едином портале государственных и муниципальных услуг (функций) в сети Интернет в виде одного из следующих состояний запроса:</w:t>
      </w:r>
    </w:p>
    <w:p w:rsidR="00BB0E88" w:rsidRPr="00B61BAE" w:rsidRDefault="00BB0E88" w:rsidP="00BB0E88">
      <w:pPr>
        <w:ind w:left="709"/>
        <w:jc w:val="both"/>
        <w:outlineLvl w:val="2"/>
        <w:rPr>
          <w:sz w:val="28"/>
          <w:szCs w:val="28"/>
        </w:rPr>
      </w:pPr>
      <w:r w:rsidRPr="00B61BAE">
        <w:rPr>
          <w:sz w:val="28"/>
          <w:szCs w:val="28"/>
        </w:rPr>
        <w:t>- отклонено (с указанием причин отклонения);</w:t>
      </w:r>
    </w:p>
    <w:p w:rsidR="00BB0E88" w:rsidRPr="00B61BAE" w:rsidRDefault="00BB0E88" w:rsidP="00BB0E88">
      <w:pPr>
        <w:ind w:left="709"/>
        <w:jc w:val="both"/>
        <w:outlineLvl w:val="2"/>
        <w:rPr>
          <w:sz w:val="28"/>
          <w:szCs w:val="28"/>
        </w:rPr>
      </w:pPr>
      <w:r w:rsidRPr="00B61BAE">
        <w:rPr>
          <w:sz w:val="28"/>
          <w:szCs w:val="28"/>
        </w:rPr>
        <w:t>- на рассмотрении;</w:t>
      </w:r>
    </w:p>
    <w:p w:rsidR="00BB0E88" w:rsidRPr="00B61BAE" w:rsidRDefault="00BB0E88" w:rsidP="00BB0E88">
      <w:pPr>
        <w:ind w:left="709"/>
        <w:jc w:val="both"/>
        <w:outlineLvl w:val="2"/>
        <w:rPr>
          <w:sz w:val="28"/>
          <w:szCs w:val="28"/>
        </w:rPr>
      </w:pPr>
      <w:r w:rsidRPr="00B61BAE">
        <w:rPr>
          <w:sz w:val="28"/>
          <w:szCs w:val="28"/>
        </w:rPr>
        <w:t>- выполнено.</w:t>
      </w:r>
    </w:p>
    <w:p w:rsidR="00BB0E88" w:rsidRPr="00B61BAE" w:rsidRDefault="00BB0E88" w:rsidP="00BB0E88">
      <w:pPr>
        <w:ind w:firstLine="709"/>
        <w:jc w:val="both"/>
        <w:outlineLvl w:val="2"/>
        <w:rPr>
          <w:bCs/>
          <w:color w:val="000000"/>
          <w:sz w:val="28"/>
          <w:szCs w:val="28"/>
        </w:rPr>
      </w:pPr>
      <w:r w:rsidRPr="00B61BAE">
        <w:rPr>
          <w:bCs/>
          <w:color w:val="000000"/>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Pr>
          <w:bCs/>
          <w:color w:val="000000"/>
          <w:sz w:val="28"/>
          <w:szCs w:val="28"/>
        </w:rPr>
        <w:t>поселения</w:t>
      </w:r>
      <w:r w:rsidRPr="00B61BAE">
        <w:rPr>
          <w:bCs/>
          <w:color w:val="000000"/>
          <w:sz w:val="28"/>
          <w:szCs w:val="28"/>
        </w:rPr>
        <w:t>. При предоставлении услуги в электронной форме заявителю направляется:</w:t>
      </w:r>
    </w:p>
    <w:p w:rsidR="00BB0E88" w:rsidRPr="00B61BAE" w:rsidRDefault="00BB0E88" w:rsidP="00BB0E88">
      <w:pPr>
        <w:ind w:firstLine="708"/>
        <w:jc w:val="both"/>
        <w:rPr>
          <w:bCs/>
          <w:color w:val="000000"/>
          <w:sz w:val="28"/>
          <w:szCs w:val="28"/>
        </w:rPr>
      </w:pPr>
      <w:r w:rsidRPr="00B61BAE">
        <w:rPr>
          <w:bCs/>
          <w:color w:val="000000"/>
          <w:sz w:val="28"/>
          <w:szCs w:val="28"/>
        </w:rPr>
        <w:t xml:space="preserve">а) уведомление о записи на прием в администрацию </w:t>
      </w:r>
      <w:r>
        <w:rPr>
          <w:bCs/>
          <w:color w:val="000000"/>
          <w:sz w:val="28"/>
          <w:szCs w:val="28"/>
        </w:rPr>
        <w:t>поселения</w:t>
      </w:r>
      <w:r w:rsidRPr="00B61BAE">
        <w:rPr>
          <w:bCs/>
          <w:color w:val="000000"/>
          <w:sz w:val="28"/>
          <w:szCs w:val="28"/>
        </w:rPr>
        <w:t xml:space="preserve"> или многофункциональный центр, содержащее сведения о дате, времени и месте приема;</w:t>
      </w:r>
    </w:p>
    <w:p w:rsidR="00BB0E88" w:rsidRPr="00B61BAE" w:rsidRDefault="00BB0E88" w:rsidP="00BB0E88">
      <w:pPr>
        <w:ind w:firstLine="708"/>
        <w:jc w:val="both"/>
        <w:rPr>
          <w:bCs/>
          <w:color w:val="000000"/>
          <w:sz w:val="28"/>
          <w:szCs w:val="28"/>
        </w:rPr>
      </w:pPr>
      <w:proofErr w:type="gramStart"/>
      <w:r w:rsidRPr="00B61BAE">
        <w:rPr>
          <w:bCs/>
          <w:color w:val="000000"/>
          <w:sz w:val="28"/>
          <w:szCs w:val="28"/>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BB0E88" w:rsidRPr="00B61BAE" w:rsidRDefault="00BB0E88" w:rsidP="00BB0E88">
      <w:pPr>
        <w:tabs>
          <w:tab w:val="left" w:pos="1701"/>
        </w:tabs>
        <w:ind w:firstLine="709"/>
        <w:jc w:val="both"/>
        <w:outlineLvl w:val="2"/>
        <w:rPr>
          <w:bCs/>
          <w:color w:val="000000"/>
          <w:sz w:val="28"/>
          <w:szCs w:val="28"/>
        </w:rPr>
      </w:pPr>
      <w:r w:rsidRPr="00B61BAE">
        <w:rPr>
          <w:bCs/>
          <w:color w:val="000000"/>
          <w:sz w:val="28"/>
          <w:szCs w:val="28"/>
        </w:rPr>
        <w:t>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BB0E88" w:rsidRPr="00F15890" w:rsidRDefault="00BB0E88" w:rsidP="00BB0E88">
      <w:pPr>
        <w:ind w:firstLine="708"/>
        <w:jc w:val="both"/>
        <w:rPr>
          <w:bCs/>
          <w:color w:val="000000"/>
          <w:sz w:val="28"/>
          <w:szCs w:val="28"/>
        </w:rPr>
      </w:pPr>
      <w:r w:rsidRPr="00F15890">
        <w:rPr>
          <w:bCs/>
          <w:color w:val="000000"/>
          <w:sz w:val="28"/>
          <w:szCs w:val="28"/>
        </w:rPr>
        <w:lastRenderedPageBreak/>
        <w:t>3.8. Заявителям обеспечивается возможность оценить доступность и качество государственной услуги на ЕПГУ.</w:t>
      </w:r>
    </w:p>
    <w:p w:rsidR="00BB0E88" w:rsidRDefault="00BB0E88" w:rsidP="00BB0E88">
      <w:pPr>
        <w:spacing w:line="228" w:lineRule="auto"/>
        <w:ind w:firstLine="709"/>
        <w:jc w:val="both"/>
        <w:rPr>
          <w:sz w:val="28"/>
          <w:szCs w:val="28"/>
        </w:rPr>
      </w:pPr>
      <w:proofErr w:type="gramStart"/>
      <w:r w:rsidRPr="00B61BAE">
        <w:rPr>
          <w:bCs/>
          <w:color w:val="000000"/>
          <w:sz w:val="28"/>
          <w:szCs w:val="28"/>
        </w:rPr>
        <w:t>Заявитель вправе оценить качество предоставления государственной 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w:t>
      </w:r>
      <w:proofErr w:type="gramEnd"/>
      <w:r w:rsidRPr="00B61BAE">
        <w:rPr>
          <w:bCs/>
          <w:color w:val="000000"/>
          <w:sz w:val="28"/>
          <w:szCs w:val="28"/>
        </w:rPr>
        <w:t xml:space="preserve">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BB0E88" w:rsidRPr="00C27F6E" w:rsidRDefault="00BB0E88" w:rsidP="00BB0E88">
      <w:pPr>
        <w:jc w:val="center"/>
        <w:rPr>
          <w:color w:val="FF0000"/>
          <w:sz w:val="28"/>
          <w:szCs w:val="28"/>
        </w:rPr>
      </w:pPr>
    </w:p>
    <w:p w:rsidR="00BB0E88" w:rsidRPr="00F15890" w:rsidRDefault="00956969" w:rsidP="00BB0E88">
      <w:pPr>
        <w:jc w:val="center"/>
        <w:rPr>
          <w:sz w:val="32"/>
          <w:szCs w:val="32"/>
        </w:rPr>
      </w:pPr>
      <w:r w:rsidRPr="00F15890">
        <w:rPr>
          <w:sz w:val="32"/>
          <w:szCs w:val="32"/>
        </w:rPr>
        <w:t xml:space="preserve">       </w:t>
      </w:r>
      <w:r w:rsidR="00BB0E88" w:rsidRPr="00F15890">
        <w:rPr>
          <w:sz w:val="32"/>
          <w:szCs w:val="32"/>
        </w:rPr>
        <w:t>4. Ф</w:t>
      </w:r>
      <w:r w:rsidRPr="00F15890">
        <w:rPr>
          <w:sz w:val="32"/>
          <w:szCs w:val="32"/>
        </w:rPr>
        <w:t xml:space="preserve">ормы </w:t>
      </w:r>
      <w:proofErr w:type="gramStart"/>
      <w:r w:rsidRPr="00F15890">
        <w:rPr>
          <w:sz w:val="32"/>
          <w:szCs w:val="32"/>
        </w:rPr>
        <w:t>контроля  за</w:t>
      </w:r>
      <w:proofErr w:type="gramEnd"/>
      <w:r w:rsidRPr="00F15890">
        <w:rPr>
          <w:sz w:val="32"/>
          <w:szCs w:val="32"/>
        </w:rPr>
        <w:t xml:space="preserve"> предоставлением муниципальной услуги</w:t>
      </w:r>
    </w:p>
    <w:p w:rsidR="00BB0E88" w:rsidRPr="00F15890" w:rsidRDefault="00BB0E88" w:rsidP="00BB0E88">
      <w:pPr>
        <w:jc w:val="center"/>
        <w:rPr>
          <w:sz w:val="28"/>
          <w:szCs w:val="28"/>
        </w:rPr>
      </w:pPr>
    </w:p>
    <w:p w:rsidR="00956969" w:rsidRPr="00F15890" w:rsidRDefault="00956969" w:rsidP="00956969">
      <w:pPr>
        <w:ind w:firstLine="709"/>
        <w:jc w:val="both"/>
        <w:rPr>
          <w:sz w:val="28"/>
          <w:szCs w:val="28"/>
        </w:rPr>
      </w:pPr>
      <w:r w:rsidRPr="00F15890">
        <w:rPr>
          <w:sz w:val="28"/>
          <w:szCs w:val="28"/>
        </w:rPr>
        <w:t xml:space="preserve">4.1. Порядок осуществления текущего </w:t>
      </w:r>
      <w:proofErr w:type="gramStart"/>
      <w:r w:rsidRPr="00F15890">
        <w:rPr>
          <w:sz w:val="28"/>
          <w:szCs w:val="28"/>
        </w:rPr>
        <w:t>контроля за</w:t>
      </w:r>
      <w:proofErr w:type="gramEnd"/>
      <w:r w:rsidRPr="00F15890">
        <w:rPr>
          <w:sz w:val="28"/>
          <w:szCs w:val="28"/>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B0E88" w:rsidRPr="00C27F6E" w:rsidRDefault="00956969" w:rsidP="00956969">
      <w:pPr>
        <w:shd w:val="clear" w:color="auto" w:fill="FFFFFF"/>
        <w:tabs>
          <w:tab w:val="left" w:pos="-3240"/>
        </w:tabs>
        <w:spacing w:line="322" w:lineRule="exact"/>
        <w:ind w:left="14"/>
        <w:jc w:val="both"/>
        <w:rPr>
          <w:color w:val="000000"/>
          <w:sz w:val="28"/>
          <w:szCs w:val="28"/>
        </w:rPr>
      </w:pPr>
      <w:r>
        <w:rPr>
          <w:color w:val="000000"/>
          <w:sz w:val="28"/>
          <w:szCs w:val="28"/>
        </w:rPr>
        <w:t xml:space="preserve">          </w:t>
      </w:r>
      <w:r w:rsidR="00BB0E88" w:rsidRPr="00C27F6E">
        <w:rPr>
          <w:color w:val="000000"/>
          <w:sz w:val="28"/>
          <w:szCs w:val="28"/>
        </w:rPr>
        <w:t xml:space="preserve"> </w:t>
      </w:r>
      <w:r w:rsidR="00BB0E88">
        <w:rPr>
          <w:color w:val="000000"/>
          <w:sz w:val="28"/>
          <w:szCs w:val="28"/>
        </w:rPr>
        <w:t>Глава</w:t>
      </w:r>
      <w:r w:rsidR="00BB0E88" w:rsidRPr="00C27F6E">
        <w:rPr>
          <w:color w:val="000000"/>
          <w:sz w:val="28"/>
          <w:szCs w:val="28"/>
        </w:rPr>
        <w:t xml:space="preserve"> Администрации</w:t>
      </w:r>
      <w:r w:rsidR="00BB0E88">
        <w:rPr>
          <w:color w:val="000000"/>
          <w:sz w:val="28"/>
          <w:szCs w:val="28"/>
        </w:rPr>
        <w:t xml:space="preserve"> поселения</w:t>
      </w:r>
      <w:r w:rsidR="00BB0E88" w:rsidRPr="00C27F6E">
        <w:rPr>
          <w:color w:val="000000"/>
          <w:sz w:val="28"/>
          <w:szCs w:val="28"/>
        </w:rPr>
        <w:t xml:space="preserve"> осуществляет текущий </w:t>
      </w:r>
      <w:proofErr w:type="gramStart"/>
      <w:r w:rsidR="00BB0E88" w:rsidRPr="00C27F6E">
        <w:rPr>
          <w:color w:val="000000"/>
          <w:sz w:val="28"/>
          <w:szCs w:val="28"/>
        </w:rPr>
        <w:t>контроль за</w:t>
      </w:r>
      <w:proofErr w:type="gramEnd"/>
      <w:r w:rsidR="00BB0E88" w:rsidRPr="00C27F6E">
        <w:rPr>
          <w:color w:val="000000"/>
          <w:sz w:val="28"/>
          <w:szCs w:val="28"/>
        </w:rPr>
        <w:t xml:space="preserve"> соблюдением последовательности действий</w:t>
      </w:r>
      <w:r w:rsidR="00BB0E88">
        <w:rPr>
          <w:color w:val="000000"/>
          <w:sz w:val="28"/>
          <w:szCs w:val="28"/>
        </w:rPr>
        <w:t>,</w:t>
      </w:r>
      <w:r w:rsidR="00BB0E88" w:rsidRPr="00C27F6E">
        <w:rPr>
          <w:color w:val="000000"/>
          <w:sz w:val="28"/>
          <w:szCs w:val="28"/>
        </w:rPr>
        <w:t xml:space="preserve"> определенных административными процедурами по предоставлению муниципальной услуги.</w:t>
      </w:r>
    </w:p>
    <w:p w:rsidR="00BB0E88" w:rsidRPr="00C27F6E" w:rsidRDefault="00BB0E88" w:rsidP="00BB0E88">
      <w:pPr>
        <w:shd w:val="clear" w:color="auto" w:fill="FFFFFF"/>
        <w:tabs>
          <w:tab w:val="left" w:pos="-3240"/>
        </w:tabs>
        <w:spacing w:line="322" w:lineRule="exact"/>
        <w:ind w:left="14" w:firstLine="725"/>
        <w:jc w:val="both"/>
        <w:rPr>
          <w:color w:val="000000"/>
          <w:sz w:val="28"/>
          <w:szCs w:val="28"/>
        </w:rPr>
      </w:pPr>
      <w:r w:rsidRPr="00C27F6E">
        <w:rPr>
          <w:color w:val="000000"/>
          <w:sz w:val="28"/>
          <w:szCs w:val="28"/>
        </w:rPr>
        <w:t xml:space="preserve">Текущий контроль осуществляется путем проведения </w:t>
      </w:r>
      <w:r>
        <w:rPr>
          <w:color w:val="000000"/>
          <w:sz w:val="28"/>
          <w:szCs w:val="28"/>
        </w:rPr>
        <w:t xml:space="preserve">Главой </w:t>
      </w:r>
      <w:r w:rsidRPr="00C27F6E">
        <w:rPr>
          <w:color w:val="000000"/>
          <w:sz w:val="28"/>
          <w:szCs w:val="28"/>
        </w:rPr>
        <w:t xml:space="preserve"> Администрации </w:t>
      </w:r>
      <w:r>
        <w:rPr>
          <w:color w:val="000000"/>
          <w:sz w:val="28"/>
          <w:szCs w:val="28"/>
        </w:rPr>
        <w:t xml:space="preserve"> поселения</w:t>
      </w:r>
      <w:r w:rsidRPr="00C27F6E">
        <w:rPr>
          <w:color w:val="000000"/>
          <w:sz w:val="28"/>
          <w:szCs w:val="28"/>
        </w:rPr>
        <w:t>,</w:t>
      </w:r>
      <w:r w:rsidRPr="00C27F6E">
        <w:rPr>
          <w:sz w:val="28"/>
          <w:szCs w:val="28"/>
        </w:rPr>
        <w:t xml:space="preserve"> специалистом МФЦ</w:t>
      </w:r>
      <w:r>
        <w:rPr>
          <w:sz w:val="28"/>
          <w:szCs w:val="28"/>
        </w:rPr>
        <w:t>,</w:t>
      </w:r>
      <w:r w:rsidRPr="00C27F6E">
        <w:rPr>
          <w:sz w:val="28"/>
          <w:szCs w:val="28"/>
        </w:rPr>
        <w:t xml:space="preserve"> предоставляющим муниципальную услугу</w:t>
      </w:r>
      <w:r>
        <w:rPr>
          <w:sz w:val="28"/>
          <w:szCs w:val="28"/>
        </w:rPr>
        <w:t>,</w:t>
      </w:r>
      <w:r w:rsidRPr="00C27F6E">
        <w:rPr>
          <w:color w:val="000000"/>
          <w:sz w:val="28"/>
          <w:szCs w:val="28"/>
        </w:rPr>
        <w:t xml:space="preserve"> проверок соблюдения положений административного регламента, иных нормативных правовых актов Российской Федерации, Ростовской области</w:t>
      </w:r>
      <w:r>
        <w:rPr>
          <w:color w:val="000000"/>
          <w:sz w:val="28"/>
          <w:szCs w:val="28"/>
        </w:rPr>
        <w:t xml:space="preserve"> </w:t>
      </w:r>
      <w:r w:rsidRPr="00C27F6E">
        <w:rPr>
          <w:color w:val="000000"/>
          <w:sz w:val="28"/>
          <w:szCs w:val="28"/>
        </w:rPr>
        <w:t xml:space="preserve">при предоставлении специалистами Администрации </w:t>
      </w:r>
      <w:r>
        <w:rPr>
          <w:color w:val="000000"/>
          <w:sz w:val="28"/>
          <w:szCs w:val="28"/>
        </w:rPr>
        <w:t xml:space="preserve"> поселения </w:t>
      </w:r>
      <w:r w:rsidRPr="00C27F6E">
        <w:rPr>
          <w:color w:val="000000"/>
          <w:sz w:val="28"/>
          <w:szCs w:val="28"/>
        </w:rPr>
        <w:t>муниципальной услуги, выявления и устранения нарушений прав заявителей, рассмотрения, подготовки ответов на обращения заявителей.</w:t>
      </w:r>
    </w:p>
    <w:p w:rsidR="00956969" w:rsidRPr="00F15890" w:rsidRDefault="00956969" w:rsidP="00956969">
      <w:pPr>
        <w:ind w:firstLine="709"/>
        <w:jc w:val="both"/>
        <w:rPr>
          <w:sz w:val="28"/>
          <w:szCs w:val="28"/>
        </w:rPr>
      </w:pPr>
      <w:r w:rsidRPr="00F15890">
        <w:rPr>
          <w:sz w:val="28"/>
          <w:szCs w:val="28"/>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15890">
        <w:rPr>
          <w:sz w:val="28"/>
          <w:szCs w:val="28"/>
        </w:rPr>
        <w:t>контроля за</w:t>
      </w:r>
      <w:proofErr w:type="gramEnd"/>
      <w:r w:rsidRPr="00F15890">
        <w:rPr>
          <w:sz w:val="28"/>
          <w:szCs w:val="28"/>
        </w:rPr>
        <w:t xml:space="preserve"> полнотой и качеством предоставления муниципальной услуги.</w:t>
      </w:r>
    </w:p>
    <w:p w:rsidR="00956969" w:rsidRDefault="00BB0E88" w:rsidP="00956969">
      <w:pPr>
        <w:ind w:firstLine="700"/>
        <w:jc w:val="both"/>
        <w:rPr>
          <w:color w:val="000000"/>
          <w:sz w:val="28"/>
          <w:szCs w:val="28"/>
        </w:rPr>
      </w:pPr>
      <w:r w:rsidRPr="00C27F6E">
        <w:rPr>
          <w:color w:val="000000"/>
          <w:sz w:val="28"/>
          <w:szCs w:val="28"/>
        </w:rPr>
        <w:t>Плановые проверки проводятся не реже одного раза в год посредством выборочной проверки принятых решений по предоставлению муниципальной услуги. Внеплановые проверки проводятся в случаях поступления в Администраци</w:t>
      </w:r>
      <w:r>
        <w:rPr>
          <w:color w:val="000000"/>
          <w:sz w:val="28"/>
          <w:szCs w:val="28"/>
        </w:rPr>
        <w:t>ю поселения</w:t>
      </w:r>
      <w:r w:rsidRPr="00C27F6E">
        <w:rPr>
          <w:color w:val="000000"/>
          <w:sz w:val="28"/>
          <w:szCs w:val="28"/>
        </w:rPr>
        <w:t xml:space="preserve"> жалоб заявителей в связи с предоставлением муниципальной услуги. К участию во внеплановых проверках привлекаются заявители,</w:t>
      </w:r>
      <w:r>
        <w:rPr>
          <w:color w:val="000000"/>
          <w:sz w:val="28"/>
          <w:szCs w:val="28"/>
        </w:rPr>
        <w:t xml:space="preserve"> направившие в Администрацию поселения</w:t>
      </w:r>
      <w:r w:rsidRPr="00C27F6E">
        <w:rPr>
          <w:color w:val="000000"/>
          <w:sz w:val="28"/>
          <w:szCs w:val="28"/>
        </w:rPr>
        <w:t xml:space="preserve"> жалобы в связи с предоставлением муниципальной услуги.</w:t>
      </w:r>
      <w:r w:rsidR="00956969">
        <w:rPr>
          <w:color w:val="000000"/>
          <w:sz w:val="28"/>
          <w:szCs w:val="28"/>
        </w:rPr>
        <w:t xml:space="preserve"> </w:t>
      </w:r>
    </w:p>
    <w:p w:rsidR="00BB0E88" w:rsidRPr="00956969" w:rsidRDefault="00956969" w:rsidP="00956969">
      <w:pPr>
        <w:ind w:firstLine="700"/>
        <w:jc w:val="both"/>
        <w:rPr>
          <w:sz w:val="28"/>
          <w:szCs w:val="28"/>
        </w:rPr>
      </w:pPr>
      <w:proofErr w:type="gramStart"/>
      <w:r w:rsidRPr="00C27F6E">
        <w:rPr>
          <w:sz w:val="28"/>
          <w:szCs w:val="28"/>
        </w:rPr>
        <w:t>Контроль за</w:t>
      </w:r>
      <w:proofErr w:type="gramEnd"/>
      <w:r w:rsidRPr="00C27F6E">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w:t>
      </w:r>
      <w:r>
        <w:rPr>
          <w:sz w:val="28"/>
          <w:szCs w:val="28"/>
        </w:rPr>
        <w:t>поселения</w:t>
      </w:r>
      <w:r w:rsidRPr="00C27F6E">
        <w:rPr>
          <w:sz w:val="28"/>
          <w:szCs w:val="28"/>
        </w:rPr>
        <w:t>, МФЦ.</w:t>
      </w:r>
    </w:p>
    <w:p w:rsidR="00956969" w:rsidRPr="00F15890" w:rsidRDefault="00956969" w:rsidP="00956969">
      <w:pPr>
        <w:ind w:firstLine="709"/>
        <w:jc w:val="both"/>
        <w:rPr>
          <w:sz w:val="28"/>
          <w:szCs w:val="28"/>
        </w:rPr>
      </w:pPr>
      <w:r w:rsidRPr="00F15890">
        <w:rPr>
          <w:sz w:val="28"/>
          <w:szCs w:val="28"/>
        </w:rPr>
        <w:lastRenderedPageBreak/>
        <w:t>4.3. 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муниципальной услуги.</w:t>
      </w:r>
    </w:p>
    <w:p w:rsidR="00956969" w:rsidRPr="00750D94" w:rsidRDefault="00BB0E88" w:rsidP="00956969">
      <w:pPr>
        <w:ind w:firstLine="709"/>
        <w:jc w:val="both"/>
        <w:rPr>
          <w:sz w:val="28"/>
          <w:szCs w:val="28"/>
        </w:rPr>
      </w:pPr>
      <w:r w:rsidRPr="00C27F6E">
        <w:rPr>
          <w:sz w:val="28"/>
          <w:szCs w:val="28"/>
        </w:rPr>
        <w:t xml:space="preserve"> </w:t>
      </w:r>
      <w:r w:rsidR="00956969" w:rsidRPr="00750D94">
        <w:rPr>
          <w:sz w:val="28"/>
          <w:szCs w:val="28"/>
        </w:rPr>
        <w:t>Ответственный исполнитель, осуществляющий прием заявления и выдачу ответа заявителю, несет персональную ответственность за соблюдение порядка и сроков приема и регистрации заявления и выдачи ответа заявителю в соответствии с настоящим Административным регламентом.</w:t>
      </w:r>
    </w:p>
    <w:p w:rsidR="00956969" w:rsidRPr="00750D94" w:rsidRDefault="00956969" w:rsidP="00956969">
      <w:pPr>
        <w:ind w:firstLine="709"/>
        <w:jc w:val="both"/>
        <w:rPr>
          <w:sz w:val="28"/>
          <w:szCs w:val="28"/>
        </w:rPr>
      </w:pPr>
      <w:r w:rsidRPr="00750D94">
        <w:rPr>
          <w:sz w:val="28"/>
          <w:szCs w:val="28"/>
        </w:rPr>
        <w:t>Ответственный исполнитель, уполномоченный на рассмотрение заявления и подготовку ответа заявителю по муниципальной услуге, на письменную (электронную) консультацию о порядке предоставления муниципальной услуги несет персональную ответственность:</w:t>
      </w:r>
    </w:p>
    <w:p w:rsidR="00956969" w:rsidRPr="00750D94" w:rsidRDefault="00956969" w:rsidP="00956969">
      <w:pPr>
        <w:ind w:firstLine="709"/>
        <w:jc w:val="both"/>
        <w:rPr>
          <w:sz w:val="28"/>
          <w:szCs w:val="28"/>
        </w:rPr>
      </w:pPr>
      <w:r w:rsidRPr="00750D94">
        <w:rPr>
          <w:sz w:val="28"/>
          <w:szCs w:val="28"/>
        </w:rPr>
        <w:t>- за соответствие результатов рассмотрения заявления требованиям законодательства Российской Федерации;</w:t>
      </w:r>
    </w:p>
    <w:p w:rsidR="00956969" w:rsidRPr="00750D94" w:rsidRDefault="00956969" w:rsidP="00956969">
      <w:pPr>
        <w:ind w:firstLine="709"/>
        <w:jc w:val="both"/>
        <w:rPr>
          <w:sz w:val="28"/>
          <w:szCs w:val="28"/>
        </w:rPr>
      </w:pPr>
      <w:r w:rsidRPr="00750D94">
        <w:rPr>
          <w:sz w:val="28"/>
          <w:szCs w:val="28"/>
        </w:rPr>
        <w:t>- за достоверность вносимых в ответ заявителю сведений;</w:t>
      </w:r>
    </w:p>
    <w:p w:rsidR="00956969" w:rsidRPr="00750D94" w:rsidRDefault="00956969" w:rsidP="00956969">
      <w:pPr>
        <w:ind w:firstLine="709"/>
        <w:jc w:val="both"/>
        <w:rPr>
          <w:sz w:val="28"/>
          <w:szCs w:val="28"/>
        </w:rPr>
      </w:pPr>
      <w:r w:rsidRPr="00750D94">
        <w:rPr>
          <w:sz w:val="28"/>
          <w:szCs w:val="28"/>
        </w:rPr>
        <w:t>- за соблюдение порядка рассмотрения заявления с пакетом документов и срока подготовки ответа заявителю;</w:t>
      </w:r>
    </w:p>
    <w:p w:rsidR="00956969" w:rsidRPr="00750D94" w:rsidRDefault="00956969" w:rsidP="00956969">
      <w:pPr>
        <w:ind w:firstLine="709"/>
        <w:jc w:val="both"/>
        <w:rPr>
          <w:sz w:val="28"/>
          <w:szCs w:val="28"/>
        </w:rPr>
      </w:pPr>
      <w:r w:rsidRPr="00750D94">
        <w:rPr>
          <w:sz w:val="28"/>
          <w:szCs w:val="28"/>
        </w:rPr>
        <w:t xml:space="preserve">- за исполнение заявления о порядке предоставления муниципальной услуги в срок, установленный Административным регламентом. </w:t>
      </w:r>
    </w:p>
    <w:p w:rsidR="00956969" w:rsidRPr="00750D94" w:rsidRDefault="00956969" w:rsidP="00956969">
      <w:pPr>
        <w:ind w:firstLine="709"/>
        <w:jc w:val="both"/>
        <w:rPr>
          <w:sz w:val="28"/>
          <w:szCs w:val="28"/>
        </w:rPr>
      </w:pPr>
      <w:proofErr w:type="gramStart"/>
      <w:r w:rsidRPr="00750D94">
        <w:rPr>
          <w:sz w:val="28"/>
          <w:szCs w:val="28"/>
        </w:rPr>
        <w:t>Контроль за</w:t>
      </w:r>
      <w:proofErr w:type="gramEnd"/>
      <w:r w:rsidRPr="00750D94">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района, МФЦ.</w:t>
      </w:r>
    </w:p>
    <w:p w:rsidR="00956969" w:rsidRPr="00750D94" w:rsidRDefault="00956969" w:rsidP="00956969">
      <w:pPr>
        <w:widowControl w:val="0"/>
        <w:ind w:firstLine="709"/>
        <w:jc w:val="both"/>
        <w:rPr>
          <w:sz w:val="28"/>
          <w:szCs w:val="28"/>
        </w:rPr>
      </w:pPr>
      <w:r w:rsidRPr="00750D94">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Административного регламента, </w:t>
      </w:r>
      <w:r>
        <w:rPr>
          <w:sz w:val="28"/>
          <w:szCs w:val="28"/>
        </w:rPr>
        <w:t>специалисты Администрации поселения</w:t>
      </w:r>
      <w:r w:rsidRPr="00750D94">
        <w:rPr>
          <w:sz w:val="28"/>
          <w:szCs w:val="28"/>
        </w:rPr>
        <w:t xml:space="preserve">, сотрудники МФЦ несут ответственность в соответствии с действующим законодательством. </w:t>
      </w:r>
    </w:p>
    <w:p w:rsidR="00E939F5" w:rsidRPr="00F15890" w:rsidRDefault="00E939F5" w:rsidP="00E939F5">
      <w:pPr>
        <w:ind w:firstLine="709"/>
        <w:jc w:val="both"/>
        <w:rPr>
          <w:sz w:val="28"/>
          <w:szCs w:val="28"/>
        </w:rPr>
      </w:pPr>
      <w:r w:rsidRPr="00F15890">
        <w:rPr>
          <w:sz w:val="28"/>
          <w:szCs w:val="28"/>
        </w:rPr>
        <w:t xml:space="preserve">4.4. Положения, характеризующие требования к порядку и формам </w:t>
      </w:r>
      <w:proofErr w:type="gramStart"/>
      <w:r w:rsidRPr="00F15890">
        <w:rPr>
          <w:sz w:val="28"/>
          <w:szCs w:val="28"/>
        </w:rPr>
        <w:t>контроля за</w:t>
      </w:r>
      <w:proofErr w:type="gramEnd"/>
      <w:r w:rsidRPr="00F15890">
        <w:rPr>
          <w:sz w:val="28"/>
          <w:szCs w:val="28"/>
        </w:rPr>
        <w:t xml:space="preserve"> предоставлением муниципальной услуги, в том числе со стороны граждан, их объединений и организаций.</w:t>
      </w:r>
    </w:p>
    <w:p w:rsidR="00E939F5" w:rsidRPr="00750D94" w:rsidRDefault="00E939F5" w:rsidP="00E939F5">
      <w:pPr>
        <w:widowControl w:val="0"/>
        <w:ind w:firstLine="709"/>
        <w:jc w:val="both"/>
        <w:rPr>
          <w:sz w:val="28"/>
          <w:szCs w:val="28"/>
        </w:rPr>
      </w:pPr>
      <w:r w:rsidRPr="00750D94">
        <w:rPr>
          <w:sz w:val="28"/>
          <w:szCs w:val="28"/>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кодексом Российской Федерации.</w:t>
      </w:r>
    </w:p>
    <w:p w:rsidR="00BB0E88" w:rsidRPr="00C27F6E" w:rsidRDefault="00BB0E88" w:rsidP="00BB0E88">
      <w:pPr>
        <w:shd w:val="clear" w:color="auto" w:fill="FFFFFF"/>
        <w:tabs>
          <w:tab w:val="left" w:pos="-3240"/>
        </w:tabs>
        <w:ind w:left="14" w:firstLine="725"/>
        <w:jc w:val="both"/>
        <w:rPr>
          <w:sz w:val="28"/>
          <w:szCs w:val="28"/>
        </w:rPr>
      </w:pPr>
    </w:p>
    <w:p w:rsidR="00BB0E88" w:rsidRPr="00F15890" w:rsidRDefault="00BB0E88" w:rsidP="00BB0E88">
      <w:pPr>
        <w:widowControl w:val="0"/>
        <w:ind w:firstLine="709"/>
        <w:jc w:val="center"/>
        <w:rPr>
          <w:sz w:val="32"/>
          <w:szCs w:val="32"/>
        </w:rPr>
      </w:pPr>
      <w:r w:rsidRPr="00F15890">
        <w:rPr>
          <w:sz w:val="32"/>
          <w:szCs w:val="32"/>
        </w:rPr>
        <w:t xml:space="preserve">5. </w:t>
      </w:r>
      <w:r w:rsidRPr="00F15890">
        <w:rPr>
          <w:rStyle w:val="blk"/>
          <w:sz w:val="32"/>
          <w:szCs w:val="32"/>
        </w:rPr>
        <w:t xml:space="preserve">Досудебный (внесудебный) порядок обжалования решений и действий (бездействия) органа, предоставляющего муниципальную услугу, </w:t>
      </w:r>
      <w:r w:rsidR="00E939F5" w:rsidRPr="00F15890">
        <w:rPr>
          <w:rStyle w:val="blk"/>
          <w:sz w:val="32"/>
          <w:szCs w:val="32"/>
        </w:rPr>
        <w:t>а также его должностных лиц.</w:t>
      </w:r>
      <w:r w:rsidRPr="00F15890">
        <w:rPr>
          <w:rStyle w:val="blk"/>
          <w:sz w:val="32"/>
          <w:szCs w:val="32"/>
        </w:rPr>
        <w:t xml:space="preserve"> </w:t>
      </w:r>
    </w:p>
    <w:p w:rsidR="00BB0E88" w:rsidRPr="00F15890" w:rsidRDefault="00BB0E88" w:rsidP="00BB0E88">
      <w:pPr>
        <w:ind w:firstLine="5529"/>
        <w:jc w:val="center"/>
        <w:rPr>
          <w:sz w:val="24"/>
          <w:szCs w:val="24"/>
        </w:rPr>
      </w:pPr>
    </w:p>
    <w:p w:rsidR="00BB0E88" w:rsidRPr="00F15890" w:rsidRDefault="00BB0E88" w:rsidP="00BB0E88">
      <w:pPr>
        <w:rPr>
          <w:sz w:val="24"/>
          <w:szCs w:val="24"/>
        </w:rPr>
      </w:pPr>
    </w:p>
    <w:p w:rsidR="00E939F5" w:rsidRPr="00F15890" w:rsidRDefault="00E939F5" w:rsidP="00E939F5">
      <w:pPr>
        <w:ind w:firstLine="709"/>
        <w:jc w:val="both"/>
        <w:rPr>
          <w:sz w:val="28"/>
          <w:szCs w:val="28"/>
        </w:rPr>
      </w:pPr>
      <w:r w:rsidRPr="00F15890">
        <w:rPr>
          <w:sz w:val="28"/>
          <w:szCs w:val="28"/>
        </w:rPr>
        <w:lastRenderedPageBreak/>
        <w:t xml:space="preserve">5.1. </w:t>
      </w:r>
      <w:proofErr w:type="gramStart"/>
      <w:r w:rsidRPr="00F15890">
        <w:rPr>
          <w:sz w:val="28"/>
          <w:szCs w:val="28"/>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E939F5" w:rsidRPr="00750D94" w:rsidRDefault="00E939F5" w:rsidP="00E939F5">
      <w:pPr>
        <w:ind w:firstLine="709"/>
        <w:jc w:val="both"/>
        <w:rPr>
          <w:sz w:val="28"/>
          <w:szCs w:val="28"/>
        </w:rPr>
      </w:pPr>
      <w:r w:rsidRPr="00750D94">
        <w:rPr>
          <w:sz w:val="28"/>
          <w:szCs w:val="28"/>
        </w:rPr>
        <w:t xml:space="preserve">Заявитель может обратиться с </w:t>
      </w:r>
      <w:proofErr w:type="gramStart"/>
      <w:r w:rsidRPr="00750D94">
        <w:rPr>
          <w:sz w:val="28"/>
          <w:szCs w:val="28"/>
        </w:rPr>
        <w:t>жалобой</w:t>
      </w:r>
      <w:proofErr w:type="gramEnd"/>
      <w:r w:rsidRPr="00750D94">
        <w:rPr>
          <w:sz w:val="28"/>
          <w:szCs w:val="28"/>
        </w:rPr>
        <w:t xml:space="preserve"> в том числе в следующих случаях:</w:t>
      </w:r>
    </w:p>
    <w:p w:rsidR="00E939F5" w:rsidRPr="00750D94" w:rsidRDefault="00E939F5" w:rsidP="00E939F5">
      <w:pPr>
        <w:ind w:firstLine="709"/>
        <w:jc w:val="both"/>
        <w:rPr>
          <w:sz w:val="28"/>
          <w:szCs w:val="28"/>
        </w:rPr>
      </w:pPr>
      <w:r w:rsidRPr="00750D94">
        <w:rPr>
          <w:sz w:val="28"/>
          <w:szCs w:val="28"/>
        </w:rPr>
        <w:t xml:space="preserve">1) нарушение срока регистрации запроса о предоставлении муниципальной услуги, запроса, указанного в </w:t>
      </w:r>
      <w:hyperlink w:anchor="sub_1510" w:history="1">
        <w:r w:rsidRPr="00750D94">
          <w:rPr>
            <w:sz w:val="28"/>
            <w:szCs w:val="28"/>
          </w:rPr>
          <w:t>статье 15.1</w:t>
        </w:r>
      </w:hyperlink>
      <w:r w:rsidRPr="00750D94">
        <w:rPr>
          <w:sz w:val="28"/>
          <w:szCs w:val="28"/>
        </w:rPr>
        <w:t xml:space="preserve"> Федерального закона №210-ФЗ;</w:t>
      </w:r>
    </w:p>
    <w:p w:rsidR="00E939F5" w:rsidRPr="00750D94" w:rsidRDefault="00E939F5" w:rsidP="00E939F5">
      <w:pPr>
        <w:ind w:firstLine="709"/>
        <w:jc w:val="both"/>
        <w:rPr>
          <w:sz w:val="28"/>
          <w:szCs w:val="28"/>
        </w:rPr>
      </w:pPr>
      <w:r w:rsidRPr="00750D94">
        <w:rPr>
          <w:sz w:val="28"/>
          <w:szCs w:val="28"/>
        </w:rPr>
        <w:t>2) нарушение срока предоставления муниципальной услуги.</w:t>
      </w:r>
    </w:p>
    <w:p w:rsidR="00E939F5" w:rsidRPr="00750D94" w:rsidRDefault="00E939F5" w:rsidP="00E939F5">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E939F5" w:rsidRPr="00750D94" w:rsidRDefault="00E939F5" w:rsidP="00E939F5">
      <w:pPr>
        <w:ind w:firstLine="709"/>
        <w:jc w:val="both"/>
        <w:rPr>
          <w:sz w:val="28"/>
          <w:szCs w:val="28"/>
        </w:rPr>
      </w:pPr>
      <w:r w:rsidRPr="00750D94">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939F5" w:rsidRPr="00750D94" w:rsidRDefault="00E939F5" w:rsidP="00E939F5">
      <w:pPr>
        <w:ind w:firstLine="709"/>
        <w:jc w:val="both"/>
        <w:rPr>
          <w:sz w:val="28"/>
          <w:szCs w:val="28"/>
        </w:rPr>
      </w:pPr>
      <w:bookmarkStart w:id="7" w:name="sub_110104"/>
      <w:r w:rsidRPr="00750D94">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E939F5" w:rsidRPr="00750D94" w:rsidRDefault="00E939F5" w:rsidP="00E939F5">
      <w:pPr>
        <w:ind w:firstLine="709"/>
        <w:jc w:val="both"/>
        <w:rPr>
          <w:sz w:val="28"/>
          <w:szCs w:val="28"/>
        </w:rPr>
      </w:pPr>
      <w:proofErr w:type="gramStart"/>
      <w:r w:rsidRPr="00750D94">
        <w:rPr>
          <w:sz w:val="28"/>
          <w:szCs w:val="28"/>
        </w:rPr>
        <w:t xml:space="preserve">5) </w:t>
      </w:r>
      <w:bookmarkEnd w:id="7"/>
      <w:r w:rsidRPr="00750D94">
        <w:rPr>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E939F5" w:rsidRPr="00750D94" w:rsidRDefault="00E939F5" w:rsidP="00E939F5">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E939F5" w:rsidRPr="00750D94" w:rsidRDefault="00E939F5" w:rsidP="00E939F5">
      <w:pPr>
        <w:ind w:firstLine="709"/>
        <w:jc w:val="both"/>
        <w:rPr>
          <w:sz w:val="28"/>
          <w:szCs w:val="28"/>
        </w:rPr>
      </w:pPr>
      <w:bookmarkStart w:id="8" w:name="sub_110106"/>
      <w:r w:rsidRPr="00750D94">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bookmarkEnd w:id="8"/>
    <w:p w:rsidR="00E939F5" w:rsidRPr="00750D94" w:rsidRDefault="00E939F5" w:rsidP="00E939F5">
      <w:pPr>
        <w:ind w:firstLine="709"/>
        <w:jc w:val="both"/>
        <w:rPr>
          <w:sz w:val="28"/>
          <w:szCs w:val="28"/>
        </w:rPr>
      </w:pPr>
      <w:proofErr w:type="gramStart"/>
      <w:r>
        <w:rPr>
          <w:sz w:val="28"/>
          <w:szCs w:val="28"/>
        </w:rPr>
        <w:t>7) отказ Администрации поселения</w:t>
      </w:r>
      <w:r w:rsidRPr="00750D94">
        <w:rPr>
          <w:sz w:val="28"/>
          <w:szCs w:val="28"/>
        </w:rPr>
        <w:t>, должно</w:t>
      </w:r>
      <w:r>
        <w:rPr>
          <w:sz w:val="28"/>
          <w:szCs w:val="28"/>
        </w:rPr>
        <w:t>стного лица Администрации поселения</w:t>
      </w:r>
      <w:r w:rsidRPr="00750D94">
        <w:rPr>
          <w:sz w:val="28"/>
          <w:szCs w:val="28"/>
        </w:rPr>
        <w:t xml:space="preserve">, многофункционального центра, работника многофункционального центра, организаций, предусмотренных </w:t>
      </w:r>
      <w:hyperlink w:anchor="sub_16011" w:history="1">
        <w:r w:rsidRPr="00750D94">
          <w:rPr>
            <w:sz w:val="28"/>
            <w:szCs w:val="28"/>
          </w:rPr>
          <w:t>частью 1.1 статьи 16</w:t>
        </w:r>
      </w:hyperlink>
      <w:r w:rsidRPr="00750D94">
        <w:rPr>
          <w:sz w:val="28"/>
          <w:szCs w:val="28"/>
        </w:rPr>
        <w:t xml:space="preserve"> настоящего Федерального закона №210-ФЗ, или их работников в исправлении допущенных </w:t>
      </w:r>
      <w:r w:rsidRPr="00750D94">
        <w:rPr>
          <w:sz w:val="28"/>
          <w:szCs w:val="28"/>
        </w:rPr>
        <w:lastRenderedPageBreak/>
        <w:t>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939F5" w:rsidRPr="00750D94" w:rsidRDefault="00E939F5" w:rsidP="00E939F5">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E939F5" w:rsidRPr="00750D94" w:rsidRDefault="00E939F5" w:rsidP="00E939F5">
      <w:pPr>
        <w:ind w:firstLine="709"/>
        <w:jc w:val="both"/>
        <w:rPr>
          <w:sz w:val="28"/>
          <w:szCs w:val="28"/>
        </w:rPr>
      </w:pPr>
      <w:r w:rsidRPr="00750D94">
        <w:rPr>
          <w:sz w:val="28"/>
          <w:szCs w:val="28"/>
        </w:rPr>
        <w:t>8) нарушение срока или порядка выдачи документов по результатам предоставления муниципальной услуги;</w:t>
      </w:r>
    </w:p>
    <w:p w:rsidR="00E939F5" w:rsidRPr="00750D94" w:rsidRDefault="00E939F5" w:rsidP="00E939F5">
      <w:pPr>
        <w:ind w:firstLine="709"/>
        <w:jc w:val="both"/>
        <w:rPr>
          <w:sz w:val="28"/>
          <w:szCs w:val="28"/>
        </w:rPr>
      </w:pPr>
      <w:proofErr w:type="gramStart"/>
      <w:r w:rsidRPr="00750D94">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E939F5" w:rsidRPr="00750D94" w:rsidRDefault="00E939F5" w:rsidP="00E939F5">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E939F5" w:rsidRPr="00750D94" w:rsidRDefault="00E939F5" w:rsidP="00E939F5">
      <w:pPr>
        <w:ind w:firstLine="709"/>
        <w:jc w:val="both"/>
        <w:rPr>
          <w:sz w:val="28"/>
          <w:szCs w:val="28"/>
        </w:rPr>
      </w:pPr>
      <w:r w:rsidRPr="00750D94">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sub_7014" w:history="1">
        <w:r w:rsidRPr="00750D94">
          <w:rPr>
            <w:sz w:val="28"/>
            <w:szCs w:val="28"/>
          </w:rPr>
          <w:t>пунктом 4 части 1 статьи 7</w:t>
        </w:r>
      </w:hyperlink>
      <w:r w:rsidRPr="00750D94">
        <w:rPr>
          <w:sz w:val="28"/>
          <w:szCs w:val="28"/>
        </w:rPr>
        <w:t xml:space="preserve"> Федерального закона №210-ФЗ.</w:t>
      </w:r>
    </w:p>
    <w:p w:rsidR="00E939F5" w:rsidRPr="00750D94" w:rsidRDefault="00E939F5" w:rsidP="00E939F5">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E939F5" w:rsidRPr="00F15890" w:rsidRDefault="00E939F5" w:rsidP="00E939F5">
      <w:pPr>
        <w:ind w:firstLine="709"/>
        <w:jc w:val="both"/>
        <w:rPr>
          <w:sz w:val="28"/>
          <w:szCs w:val="28"/>
        </w:rPr>
      </w:pPr>
      <w:r w:rsidRPr="00F15890">
        <w:rPr>
          <w:sz w:val="28"/>
          <w:szCs w:val="28"/>
        </w:rPr>
        <w:t>5.2.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939F5" w:rsidRPr="00750D94" w:rsidRDefault="00E939F5" w:rsidP="00E939F5">
      <w:pPr>
        <w:ind w:firstLine="709"/>
        <w:jc w:val="both"/>
        <w:rPr>
          <w:sz w:val="28"/>
          <w:szCs w:val="28"/>
        </w:rPr>
      </w:pPr>
      <w:r w:rsidRPr="00750D94">
        <w:rPr>
          <w:sz w:val="28"/>
          <w:szCs w:val="28"/>
        </w:rPr>
        <w:t xml:space="preserve">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w:anchor="sub_16011" w:history="1">
        <w:r w:rsidRPr="00750D94">
          <w:rPr>
            <w:sz w:val="28"/>
            <w:szCs w:val="28"/>
          </w:rPr>
          <w:t>частью 1.1 статьи 16</w:t>
        </w:r>
      </w:hyperlink>
      <w:r w:rsidRPr="00750D94">
        <w:rPr>
          <w:sz w:val="28"/>
          <w:szCs w:val="28"/>
        </w:rPr>
        <w:t xml:space="preserve"> Федерального закона №210-ФЗ.</w:t>
      </w:r>
    </w:p>
    <w:p w:rsidR="00E939F5" w:rsidRPr="00750D94" w:rsidRDefault="00E939F5" w:rsidP="00E939F5">
      <w:pPr>
        <w:ind w:firstLine="709"/>
        <w:jc w:val="both"/>
        <w:rPr>
          <w:sz w:val="28"/>
          <w:szCs w:val="28"/>
        </w:rPr>
      </w:pPr>
      <w:r w:rsidRPr="00750D94">
        <w:rPr>
          <w:sz w:val="28"/>
          <w:szCs w:val="28"/>
        </w:rPr>
        <w:lastRenderedPageBreak/>
        <w:t>Жалобы на решения и действия (бездействие) р</w:t>
      </w:r>
      <w:r>
        <w:rPr>
          <w:sz w:val="28"/>
          <w:szCs w:val="28"/>
        </w:rPr>
        <w:t>уководителя Администрации поселения</w:t>
      </w:r>
      <w:r w:rsidRPr="00750D94">
        <w:rPr>
          <w:sz w:val="28"/>
          <w:szCs w:val="28"/>
        </w:rPr>
        <w:t>, подаются в вышестоящий орган (при его наличии) либо в случае его отсутствия рассматриваются непосредственно ру</w:t>
      </w:r>
      <w:r>
        <w:rPr>
          <w:sz w:val="28"/>
          <w:szCs w:val="28"/>
        </w:rPr>
        <w:t>ководителем Администрации поселения</w:t>
      </w:r>
      <w:r w:rsidRPr="00750D94">
        <w:rPr>
          <w:sz w:val="28"/>
          <w:szCs w:val="28"/>
        </w:rPr>
        <w:t>.</w:t>
      </w:r>
    </w:p>
    <w:p w:rsidR="00E939F5" w:rsidRPr="00750D94" w:rsidRDefault="00E939F5" w:rsidP="00E939F5">
      <w:pPr>
        <w:ind w:firstLine="709"/>
        <w:jc w:val="both"/>
        <w:rPr>
          <w:sz w:val="28"/>
          <w:szCs w:val="28"/>
        </w:rPr>
      </w:pPr>
      <w:r w:rsidRPr="00750D94">
        <w:rPr>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w:t>
      </w:r>
    </w:p>
    <w:p w:rsidR="00E939F5" w:rsidRPr="00750D94" w:rsidRDefault="00E939F5" w:rsidP="00E939F5">
      <w:pPr>
        <w:ind w:firstLine="709"/>
        <w:jc w:val="both"/>
        <w:rPr>
          <w:sz w:val="28"/>
          <w:szCs w:val="28"/>
        </w:rPr>
      </w:pPr>
      <w:r w:rsidRPr="00750D94">
        <w:rPr>
          <w:sz w:val="28"/>
          <w:szCs w:val="28"/>
        </w:rPr>
        <w:t>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E939F5" w:rsidRPr="00750D94" w:rsidRDefault="00E939F5" w:rsidP="00E939F5">
      <w:pPr>
        <w:ind w:firstLine="709"/>
        <w:jc w:val="both"/>
        <w:rPr>
          <w:sz w:val="28"/>
          <w:szCs w:val="28"/>
        </w:rPr>
      </w:pPr>
      <w:r w:rsidRPr="00750D94">
        <w:rPr>
          <w:sz w:val="28"/>
          <w:szCs w:val="28"/>
        </w:rPr>
        <w:t>Жалобы на решения и действия (бездействие) работников организаций, предусмотренных частью 1.1 статьи 16 Федерального закона №210-ФЗ, подаются руководителям этих организаций.</w:t>
      </w:r>
    </w:p>
    <w:p w:rsidR="00E939F5" w:rsidRPr="00F15890" w:rsidRDefault="00E939F5" w:rsidP="00E939F5">
      <w:pPr>
        <w:ind w:firstLine="709"/>
        <w:jc w:val="both"/>
        <w:rPr>
          <w:sz w:val="28"/>
          <w:szCs w:val="28"/>
        </w:rPr>
      </w:pPr>
      <w:r w:rsidRPr="00F15890">
        <w:rPr>
          <w:sz w:val="28"/>
          <w:szCs w:val="28"/>
        </w:rPr>
        <w:t>5.3. Способы информирования заявителей о порядке подачи и рассмотрения жалобы, в том числе с использованием Единого портала.</w:t>
      </w:r>
    </w:p>
    <w:p w:rsidR="00E939F5" w:rsidRPr="00750D94" w:rsidRDefault="00E939F5" w:rsidP="00E939F5">
      <w:pPr>
        <w:ind w:firstLine="709"/>
        <w:jc w:val="both"/>
        <w:rPr>
          <w:sz w:val="28"/>
          <w:szCs w:val="28"/>
        </w:rPr>
      </w:pPr>
      <w:r w:rsidRPr="00750D94">
        <w:rPr>
          <w:sz w:val="28"/>
          <w:szCs w:val="28"/>
        </w:rPr>
        <w:t xml:space="preserve">Информация </w:t>
      </w:r>
      <w:r w:rsidRPr="00750D94">
        <w:rPr>
          <w:bCs/>
          <w:sz w:val="28"/>
          <w:szCs w:val="28"/>
        </w:rPr>
        <w:t xml:space="preserve">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 размещается </w:t>
      </w:r>
      <w:r w:rsidRPr="00750D94">
        <w:rPr>
          <w:sz w:val="28"/>
          <w:szCs w:val="28"/>
        </w:rPr>
        <w:t>на информационных стендах, на Интернет-сайте, а также на Едином портале государственных и муниципальных услуг (функций).</w:t>
      </w:r>
    </w:p>
    <w:p w:rsidR="00E939F5" w:rsidRPr="00F15890" w:rsidRDefault="00E939F5" w:rsidP="00E939F5">
      <w:pPr>
        <w:pStyle w:val="aa"/>
        <w:spacing w:before="0" w:after="0"/>
        <w:ind w:firstLine="709"/>
        <w:jc w:val="both"/>
        <w:rPr>
          <w:sz w:val="28"/>
          <w:szCs w:val="28"/>
        </w:rPr>
      </w:pPr>
      <w:r w:rsidRPr="00F15890">
        <w:rPr>
          <w:sz w:val="28"/>
          <w:szCs w:val="28"/>
        </w:rPr>
        <w:t>5.4. Перечень нормативных правовых актов, регулирующих порядок досудебного (внесудебного) обжалования решений и действий (бездействия) Администрации Екатериновского сельского поселения, предоставляющего муниципальную услугу, а также его должностных лиц.</w:t>
      </w:r>
    </w:p>
    <w:p w:rsidR="00E939F5" w:rsidRPr="00E939F5" w:rsidRDefault="00E939F5" w:rsidP="00E939F5">
      <w:pPr>
        <w:pStyle w:val="aa"/>
        <w:spacing w:before="0" w:after="0"/>
        <w:ind w:firstLine="709"/>
        <w:jc w:val="both"/>
        <w:rPr>
          <w:b/>
          <w:sz w:val="28"/>
          <w:szCs w:val="28"/>
        </w:rPr>
      </w:pPr>
      <w:proofErr w:type="gramStart"/>
      <w:r w:rsidRPr="00E939F5">
        <w:rPr>
          <w:sz w:val="28"/>
          <w:szCs w:val="28"/>
        </w:rPr>
        <w:t>Подача и рассмотрение жалоб осуществляются с соблюдением требований Федерального закона от 27.07.2010 № 210-ФЗ «Об организации предоставления государственных и муниципальных услуг», Постановления Правительства Ростовской области от 16.05.2018 № 315  «Об утверждении Правил подачи и рассмотрения жалоб на решения и действия (бездействие) органов исполнительной власти Ростовской области и их должностных лиц, государственных гражданских служащих Ростовской области, многофункциональных центров предоставления государственных и муниципальных услуг</w:t>
      </w:r>
      <w:proofErr w:type="gramEnd"/>
      <w:r w:rsidRPr="00E939F5">
        <w:rPr>
          <w:sz w:val="28"/>
          <w:szCs w:val="28"/>
        </w:rPr>
        <w:t xml:space="preserve"> Ростовской области и их работников», </w:t>
      </w:r>
    </w:p>
    <w:p w:rsidR="00E939F5" w:rsidRPr="00E939F5" w:rsidRDefault="00E939F5" w:rsidP="00E939F5">
      <w:pPr>
        <w:shd w:val="clear" w:color="auto" w:fill="FFFFFF"/>
        <w:tabs>
          <w:tab w:val="left" w:pos="-4111"/>
        </w:tabs>
        <w:ind w:firstLine="700"/>
        <w:jc w:val="both"/>
        <w:rPr>
          <w:sz w:val="28"/>
          <w:szCs w:val="28"/>
        </w:rPr>
      </w:pPr>
    </w:p>
    <w:p w:rsidR="00E939F5" w:rsidRPr="00E939F5" w:rsidRDefault="00E939F5" w:rsidP="00E939F5">
      <w:pPr>
        <w:shd w:val="clear" w:color="auto" w:fill="FFFFFF"/>
        <w:tabs>
          <w:tab w:val="left" w:pos="-4111"/>
        </w:tabs>
        <w:ind w:firstLine="700"/>
        <w:jc w:val="both"/>
        <w:rPr>
          <w:sz w:val="28"/>
          <w:szCs w:val="28"/>
        </w:rPr>
      </w:pPr>
    </w:p>
    <w:p w:rsidR="00E939F5" w:rsidRPr="00E939F5" w:rsidRDefault="00E939F5" w:rsidP="00E939F5">
      <w:pPr>
        <w:shd w:val="clear" w:color="auto" w:fill="FFFFFF"/>
        <w:tabs>
          <w:tab w:val="left" w:pos="-4111"/>
        </w:tabs>
        <w:ind w:firstLine="700"/>
        <w:jc w:val="both"/>
        <w:rPr>
          <w:sz w:val="28"/>
          <w:szCs w:val="28"/>
        </w:rPr>
      </w:pPr>
    </w:p>
    <w:p w:rsidR="00BB0E88" w:rsidRPr="00E939F5" w:rsidRDefault="00E939F5" w:rsidP="00E939F5">
      <w:pPr>
        <w:rPr>
          <w:sz w:val="28"/>
          <w:szCs w:val="28"/>
        </w:rPr>
      </w:pPr>
      <w:r w:rsidRPr="00E939F5">
        <w:rPr>
          <w:sz w:val="28"/>
          <w:szCs w:val="28"/>
        </w:rPr>
        <w:br w:type="page"/>
      </w:r>
    </w:p>
    <w:p w:rsidR="00BB0E88" w:rsidRDefault="00BB0E88" w:rsidP="00BB0E88">
      <w:pPr>
        <w:ind w:firstLine="5529"/>
        <w:jc w:val="center"/>
        <w:rPr>
          <w:sz w:val="24"/>
          <w:szCs w:val="24"/>
        </w:rPr>
      </w:pPr>
    </w:p>
    <w:p w:rsidR="00BB0E88" w:rsidRDefault="00BB0E88" w:rsidP="00BB0E88">
      <w:pPr>
        <w:ind w:firstLine="5529"/>
        <w:jc w:val="center"/>
        <w:rPr>
          <w:sz w:val="24"/>
          <w:szCs w:val="24"/>
        </w:rPr>
      </w:pPr>
    </w:p>
    <w:tbl>
      <w:tblPr>
        <w:tblW w:w="0" w:type="auto"/>
        <w:tblLook w:val="04A0"/>
      </w:tblPr>
      <w:tblGrid>
        <w:gridCol w:w="5353"/>
        <w:gridCol w:w="4614"/>
      </w:tblGrid>
      <w:tr w:rsidR="00BB0E88" w:rsidRPr="00C27F6E" w:rsidTr="00E311FC">
        <w:tc>
          <w:tcPr>
            <w:tcW w:w="5353" w:type="dxa"/>
          </w:tcPr>
          <w:p w:rsidR="00BB0E88" w:rsidRPr="00C27F6E" w:rsidRDefault="00BB0E88" w:rsidP="00E311FC">
            <w:pPr>
              <w:rPr>
                <w:sz w:val="28"/>
                <w:szCs w:val="28"/>
              </w:rPr>
            </w:pPr>
            <w:r>
              <w:rPr>
                <w:sz w:val="28"/>
                <w:szCs w:val="28"/>
              </w:rPr>
              <w:br w:type="page"/>
            </w:r>
          </w:p>
        </w:tc>
        <w:tc>
          <w:tcPr>
            <w:tcW w:w="4614" w:type="dxa"/>
          </w:tcPr>
          <w:p w:rsidR="00BB0E88" w:rsidRDefault="00BB0E88" w:rsidP="00E939F5">
            <w:pPr>
              <w:rPr>
                <w:sz w:val="24"/>
                <w:szCs w:val="24"/>
              </w:rPr>
            </w:pPr>
          </w:p>
          <w:p w:rsidR="00BB0E88" w:rsidRPr="00E939F5" w:rsidRDefault="00BB0E88" w:rsidP="00BB0E88">
            <w:pPr>
              <w:jc w:val="right"/>
            </w:pPr>
            <w:r w:rsidRPr="00E939F5">
              <w:t>Приложение №1</w:t>
            </w:r>
          </w:p>
          <w:p w:rsidR="00BB0E88" w:rsidRPr="00E939F5" w:rsidRDefault="00BB0E88" w:rsidP="00BB0E88">
            <w:pPr>
              <w:jc w:val="right"/>
            </w:pPr>
            <w:r w:rsidRPr="00E939F5">
              <w:t>к административному регламенту предоставления муниципальной услуги «Уточнение вида и принадлежности платежей по арендной плате или возврат излишне оплаченных денежных средств за муниципальное имущество»</w:t>
            </w:r>
          </w:p>
          <w:p w:rsidR="00BB0E88" w:rsidRPr="00C27F6E" w:rsidRDefault="00BB0E88" w:rsidP="00BB0E88">
            <w:pPr>
              <w:pStyle w:val="ConsPlusNormal"/>
              <w:widowControl/>
              <w:ind w:firstLine="0"/>
              <w:jc w:val="right"/>
              <w:rPr>
                <w:rFonts w:ascii="Times New Roman" w:hAnsi="Times New Roman" w:cs="Times New Roman"/>
                <w:sz w:val="24"/>
                <w:szCs w:val="24"/>
              </w:rPr>
            </w:pPr>
          </w:p>
        </w:tc>
      </w:tr>
    </w:tbl>
    <w:p w:rsidR="00BB0E88" w:rsidRDefault="00BB0E88" w:rsidP="00E939F5">
      <w:pPr>
        <w:autoSpaceDE w:val="0"/>
        <w:autoSpaceDN w:val="0"/>
        <w:adjustRightInd w:val="0"/>
        <w:rPr>
          <w:sz w:val="28"/>
          <w:szCs w:val="28"/>
        </w:rPr>
      </w:pPr>
    </w:p>
    <w:p w:rsidR="00BB0E88" w:rsidRDefault="00BB0E88" w:rsidP="00BB0E88">
      <w:pPr>
        <w:autoSpaceDE w:val="0"/>
        <w:autoSpaceDN w:val="0"/>
        <w:adjustRightInd w:val="0"/>
        <w:jc w:val="center"/>
        <w:rPr>
          <w:sz w:val="28"/>
          <w:szCs w:val="28"/>
        </w:rPr>
      </w:pPr>
      <w:r>
        <w:rPr>
          <w:sz w:val="28"/>
          <w:szCs w:val="28"/>
        </w:rPr>
        <w:t>Исчерпывающий п</w:t>
      </w:r>
      <w:r w:rsidRPr="00C27F6E">
        <w:rPr>
          <w:sz w:val="28"/>
          <w:szCs w:val="28"/>
        </w:rPr>
        <w:t>еречень документов, необходимых для предоставления муниципальной услуги</w:t>
      </w:r>
    </w:p>
    <w:p w:rsidR="00BB0E88" w:rsidRPr="00C27F6E" w:rsidRDefault="00BB0E88" w:rsidP="00BB0E88">
      <w:pPr>
        <w:autoSpaceDE w:val="0"/>
        <w:autoSpaceDN w:val="0"/>
        <w:adjustRightInd w:val="0"/>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9374"/>
      </w:tblGrid>
      <w:tr w:rsidR="00BB0E88" w:rsidRPr="00C27F6E" w:rsidTr="00E311FC">
        <w:tc>
          <w:tcPr>
            <w:tcW w:w="699" w:type="dxa"/>
            <w:shd w:val="clear" w:color="auto" w:fill="auto"/>
          </w:tcPr>
          <w:p w:rsidR="00BB0E88" w:rsidRPr="003018BF" w:rsidRDefault="00BB0E88" w:rsidP="00E311FC">
            <w:pPr>
              <w:autoSpaceDE w:val="0"/>
              <w:autoSpaceDN w:val="0"/>
              <w:adjustRightInd w:val="0"/>
              <w:jc w:val="center"/>
              <w:rPr>
                <w:b/>
                <w:bCs/>
                <w:sz w:val="22"/>
                <w:szCs w:val="22"/>
              </w:rPr>
            </w:pPr>
            <w:r w:rsidRPr="003018BF">
              <w:rPr>
                <w:b/>
                <w:bCs/>
                <w:sz w:val="22"/>
                <w:szCs w:val="22"/>
              </w:rPr>
              <w:t>№</w:t>
            </w:r>
          </w:p>
          <w:p w:rsidR="00BB0E88" w:rsidRPr="003018BF" w:rsidRDefault="00BB0E88" w:rsidP="00E311FC">
            <w:pPr>
              <w:autoSpaceDE w:val="0"/>
              <w:autoSpaceDN w:val="0"/>
              <w:adjustRightInd w:val="0"/>
              <w:jc w:val="center"/>
              <w:rPr>
                <w:b/>
                <w:bCs/>
                <w:sz w:val="22"/>
                <w:szCs w:val="22"/>
              </w:rPr>
            </w:pPr>
            <w:proofErr w:type="spellStart"/>
            <w:proofErr w:type="gramStart"/>
            <w:r w:rsidRPr="003018BF">
              <w:rPr>
                <w:b/>
                <w:bCs/>
                <w:sz w:val="22"/>
                <w:szCs w:val="22"/>
              </w:rPr>
              <w:t>п</w:t>
            </w:r>
            <w:proofErr w:type="spellEnd"/>
            <w:proofErr w:type="gramEnd"/>
            <w:r w:rsidRPr="003018BF">
              <w:rPr>
                <w:b/>
                <w:bCs/>
                <w:sz w:val="22"/>
                <w:szCs w:val="22"/>
              </w:rPr>
              <w:t>/</w:t>
            </w:r>
            <w:proofErr w:type="spellStart"/>
            <w:r w:rsidRPr="003018BF">
              <w:rPr>
                <w:b/>
                <w:bCs/>
                <w:sz w:val="22"/>
                <w:szCs w:val="22"/>
              </w:rPr>
              <w:t>п</w:t>
            </w:r>
            <w:proofErr w:type="spellEnd"/>
          </w:p>
        </w:tc>
        <w:tc>
          <w:tcPr>
            <w:tcW w:w="9374" w:type="dxa"/>
            <w:shd w:val="clear" w:color="auto" w:fill="auto"/>
          </w:tcPr>
          <w:p w:rsidR="00BB0E88" w:rsidRPr="003018BF" w:rsidRDefault="00BB0E88" w:rsidP="00E311FC">
            <w:pPr>
              <w:autoSpaceDE w:val="0"/>
              <w:autoSpaceDN w:val="0"/>
              <w:adjustRightInd w:val="0"/>
              <w:jc w:val="center"/>
              <w:rPr>
                <w:b/>
                <w:bCs/>
                <w:sz w:val="22"/>
                <w:szCs w:val="22"/>
              </w:rPr>
            </w:pPr>
            <w:r w:rsidRPr="003018BF">
              <w:rPr>
                <w:b/>
                <w:bCs/>
                <w:sz w:val="22"/>
                <w:szCs w:val="22"/>
              </w:rPr>
              <w:t>Наименование документа</w:t>
            </w:r>
          </w:p>
        </w:tc>
      </w:tr>
      <w:tr w:rsidR="00BB0E88" w:rsidRPr="00C27F6E" w:rsidTr="00E311FC">
        <w:tc>
          <w:tcPr>
            <w:tcW w:w="699" w:type="dxa"/>
            <w:shd w:val="clear" w:color="auto" w:fill="auto"/>
          </w:tcPr>
          <w:p w:rsidR="00BB0E88" w:rsidRPr="003018BF" w:rsidRDefault="00BB0E88" w:rsidP="00E311FC">
            <w:pPr>
              <w:autoSpaceDE w:val="0"/>
              <w:autoSpaceDN w:val="0"/>
              <w:adjustRightInd w:val="0"/>
              <w:rPr>
                <w:b/>
                <w:sz w:val="22"/>
                <w:szCs w:val="22"/>
              </w:rPr>
            </w:pPr>
            <w:r w:rsidRPr="003018BF">
              <w:rPr>
                <w:b/>
                <w:sz w:val="22"/>
                <w:szCs w:val="22"/>
              </w:rPr>
              <w:t>1.</w:t>
            </w:r>
          </w:p>
        </w:tc>
        <w:tc>
          <w:tcPr>
            <w:tcW w:w="9374" w:type="dxa"/>
            <w:shd w:val="clear" w:color="auto" w:fill="auto"/>
          </w:tcPr>
          <w:p w:rsidR="00BB0E88" w:rsidRPr="003018BF" w:rsidRDefault="00BB0E88" w:rsidP="00E311FC">
            <w:pPr>
              <w:autoSpaceDE w:val="0"/>
              <w:autoSpaceDN w:val="0"/>
              <w:adjustRightInd w:val="0"/>
              <w:rPr>
                <w:rFonts w:eastAsia="Calibri"/>
                <w:i/>
                <w:sz w:val="22"/>
                <w:szCs w:val="22"/>
                <w:lang w:eastAsia="en-US"/>
              </w:rPr>
            </w:pPr>
            <w:r w:rsidRPr="003018BF">
              <w:rPr>
                <w:bCs/>
                <w:sz w:val="22"/>
                <w:szCs w:val="22"/>
              </w:rPr>
              <w:t xml:space="preserve">Заявление - </w:t>
            </w:r>
            <w:r w:rsidRPr="003018BF">
              <w:rPr>
                <w:rFonts w:eastAsia="Calibri"/>
                <w:i/>
                <w:sz w:val="22"/>
                <w:szCs w:val="22"/>
                <w:lang w:eastAsia="en-US"/>
              </w:rPr>
              <w:t>оригинал</w:t>
            </w:r>
          </w:p>
        </w:tc>
      </w:tr>
      <w:tr w:rsidR="00BB0E88" w:rsidRPr="00C27F6E" w:rsidTr="00E311FC">
        <w:trPr>
          <w:trHeight w:val="2534"/>
        </w:trPr>
        <w:tc>
          <w:tcPr>
            <w:tcW w:w="699" w:type="dxa"/>
            <w:shd w:val="clear" w:color="auto" w:fill="auto"/>
          </w:tcPr>
          <w:p w:rsidR="00BB0E88" w:rsidRPr="003018BF" w:rsidRDefault="00BB0E88" w:rsidP="00E311FC">
            <w:pPr>
              <w:autoSpaceDE w:val="0"/>
              <w:autoSpaceDN w:val="0"/>
              <w:adjustRightInd w:val="0"/>
              <w:rPr>
                <w:b/>
                <w:sz w:val="22"/>
                <w:szCs w:val="22"/>
              </w:rPr>
            </w:pPr>
            <w:r w:rsidRPr="003018BF">
              <w:rPr>
                <w:b/>
                <w:sz w:val="22"/>
                <w:szCs w:val="22"/>
              </w:rPr>
              <w:t>2.</w:t>
            </w:r>
          </w:p>
        </w:tc>
        <w:tc>
          <w:tcPr>
            <w:tcW w:w="9374" w:type="dxa"/>
            <w:shd w:val="clear" w:color="auto" w:fill="auto"/>
          </w:tcPr>
          <w:p w:rsidR="00BB0E88" w:rsidRPr="00B30044" w:rsidRDefault="00BB0E88" w:rsidP="00E311FC">
            <w:pPr>
              <w:autoSpaceDE w:val="0"/>
              <w:autoSpaceDN w:val="0"/>
              <w:adjustRightInd w:val="0"/>
              <w:rPr>
                <w:rFonts w:eastAsia="Calibri"/>
                <w:i/>
                <w:sz w:val="22"/>
                <w:szCs w:val="22"/>
                <w:lang w:eastAsia="en-US"/>
              </w:rPr>
            </w:pPr>
            <w:r w:rsidRPr="003018BF">
              <w:rPr>
                <w:sz w:val="22"/>
                <w:szCs w:val="22"/>
              </w:rPr>
              <w:t>Документ, удостоверяющий  личность заявителя или представителя заявителя</w:t>
            </w:r>
            <w:r w:rsidRPr="003018BF">
              <w:rPr>
                <w:rFonts w:eastAsia="Calibri"/>
                <w:i/>
                <w:sz w:val="22"/>
                <w:szCs w:val="22"/>
                <w:lang w:eastAsia="en-US"/>
              </w:rPr>
              <w:t xml:space="preserve"> </w:t>
            </w:r>
            <w:r w:rsidRPr="00B30044">
              <w:rPr>
                <w:rFonts w:eastAsia="Calibri"/>
                <w:i/>
                <w:sz w:val="22"/>
                <w:szCs w:val="22"/>
                <w:lang w:eastAsia="en-US"/>
              </w:rPr>
              <w:t>- копия при предъявлении оригинала</w:t>
            </w:r>
          </w:p>
          <w:p w:rsidR="00BB0E88" w:rsidRPr="003018BF" w:rsidRDefault="00BB0E88" w:rsidP="00E311FC">
            <w:pPr>
              <w:numPr>
                <w:ilvl w:val="1"/>
                <w:numId w:val="15"/>
              </w:numPr>
              <w:autoSpaceDE w:val="0"/>
              <w:autoSpaceDN w:val="0"/>
              <w:adjustRightInd w:val="0"/>
              <w:rPr>
                <w:sz w:val="22"/>
                <w:szCs w:val="22"/>
              </w:rPr>
            </w:pPr>
            <w:r w:rsidRPr="003018BF">
              <w:rPr>
                <w:sz w:val="22"/>
                <w:szCs w:val="22"/>
              </w:rPr>
              <w:t>Паспорт 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w:t>
            </w:r>
          </w:p>
          <w:p w:rsidR="00BB0E88" w:rsidRPr="003018BF" w:rsidRDefault="00BB0E88" w:rsidP="00E311FC">
            <w:pPr>
              <w:autoSpaceDE w:val="0"/>
              <w:autoSpaceDN w:val="0"/>
              <w:adjustRightInd w:val="0"/>
              <w:rPr>
                <w:sz w:val="22"/>
                <w:szCs w:val="22"/>
              </w:rPr>
            </w:pPr>
            <w:r w:rsidRPr="003018BF">
              <w:rPr>
                <w:sz w:val="22"/>
                <w:szCs w:val="22"/>
              </w:rPr>
              <w:t>2.2. Временное удостоверение личности (для граждан Российской Федерации;</w:t>
            </w:r>
          </w:p>
          <w:p w:rsidR="00BB0E88" w:rsidRPr="003018BF" w:rsidRDefault="00BB0E88" w:rsidP="00E311FC">
            <w:pPr>
              <w:autoSpaceDE w:val="0"/>
              <w:autoSpaceDN w:val="0"/>
              <w:adjustRightInd w:val="0"/>
              <w:rPr>
                <w:sz w:val="22"/>
                <w:szCs w:val="22"/>
              </w:rPr>
            </w:pPr>
            <w:r w:rsidRPr="003018BF">
              <w:rPr>
                <w:sz w:val="22"/>
                <w:szCs w:val="22"/>
              </w:rPr>
              <w:t>2.3. Паспорт гражданина иностранного государства, легализованный на территории Российской Федерации (для иностранных граждан);</w:t>
            </w:r>
          </w:p>
          <w:p w:rsidR="00BB0E88" w:rsidRPr="003018BF" w:rsidRDefault="00BB0E88" w:rsidP="00E311FC">
            <w:pPr>
              <w:autoSpaceDE w:val="0"/>
              <w:autoSpaceDN w:val="0"/>
              <w:adjustRightInd w:val="0"/>
              <w:rPr>
                <w:sz w:val="22"/>
                <w:szCs w:val="22"/>
              </w:rPr>
            </w:pPr>
            <w:r w:rsidRPr="003018BF">
              <w:rPr>
                <w:sz w:val="22"/>
                <w:szCs w:val="22"/>
              </w:rPr>
              <w:t>2.4. Разрешение на временное проживание (для лиц без гражданства);</w:t>
            </w:r>
          </w:p>
          <w:p w:rsidR="00BB0E88" w:rsidRPr="003018BF" w:rsidRDefault="00BB0E88" w:rsidP="00E311FC">
            <w:pPr>
              <w:autoSpaceDE w:val="0"/>
              <w:autoSpaceDN w:val="0"/>
              <w:adjustRightInd w:val="0"/>
              <w:rPr>
                <w:sz w:val="22"/>
                <w:szCs w:val="22"/>
              </w:rPr>
            </w:pPr>
            <w:r w:rsidRPr="003018BF">
              <w:rPr>
                <w:sz w:val="22"/>
                <w:szCs w:val="22"/>
              </w:rPr>
              <w:t>2.5. Вид на жительство (для лиц без гражданства);</w:t>
            </w:r>
          </w:p>
          <w:p w:rsidR="00BB0E88" w:rsidRPr="003018BF" w:rsidRDefault="00BB0E88" w:rsidP="00E311FC">
            <w:pPr>
              <w:autoSpaceDE w:val="0"/>
              <w:autoSpaceDN w:val="0"/>
              <w:adjustRightInd w:val="0"/>
              <w:rPr>
                <w:sz w:val="22"/>
                <w:szCs w:val="22"/>
              </w:rPr>
            </w:pPr>
            <w:r w:rsidRPr="003018BF">
              <w:rPr>
                <w:sz w:val="22"/>
                <w:szCs w:val="22"/>
              </w:rPr>
              <w:t>2.6. Удостоверение беженца в Российской Федерации (для беженцев)</w:t>
            </w:r>
          </w:p>
          <w:p w:rsidR="00BB0E88" w:rsidRPr="003018BF" w:rsidRDefault="00BB0E88" w:rsidP="00E311FC">
            <w:pPr>
              <w:autoSpaceDE w:val="0"/>
              <w:autoSpaceDN w:val="0"/>
              <w:adjustRightInd w:val="0"/>
              <w:rPr>
                <w:sz w:val="22"/>
                <w:szCs w:val="22"/>
              </w:rPr>
            </w:pPr>
            <w:r w:rsidRPr="003018BF">
              <w:rPr>
                <w:sz w:val="22"/>
                <w:szCs w:val="22"/>
              </w:rPr>
              <w:t>2.7. Свидетельство о рассмотрении ходатайства о признании беженцем на территории Российской Федерации (для беженцев);</w:t>
            </w:r>
          </w:p>
          <w:p w:rsidR="00BB0E88" w:rsidRPr="003018BF" w:rsidRDefault="00BB0E88" w:rsidP="00E311FC">
            <w:pPr>
              <w:autoSpaceDE w:val="0"/>
              <w:autoSpaceDN w:val="0"/>
              <w:adjustRightInd w:val="0"/>
              <w:rPr>
                <w:sz w:val="22"/>
                <w:szCs w:val="22"/>
              </w:rPr>
            </w:pPr>
            <w:r w:rsidRPr="003018BF">
              <w:rPr>
                <w:sz w:val="22"/>
                <w:szCs w:val="22"/>
              </w:rPr>
              <w:t>2.8. Свидетельство о предоставлении временного убежища на территории Российской Федерации</w:t>
            </w:r>
          </w:p>
          <w:p w:rsidR="00BB0E88" w:rsidRPr="003018BF" w:rsidRDefault="00BB0E88" w:rsidP="00E311FC">
            <w:pPr>
              <w:autoSpaceDE w:val="0"/>
              <w:autoSpaceDN w:val="0"/>
              <w:adjustRightInd w:val="0"/>
              <w:rPr>
                <w:sz w:val="22"/>
                <w:szCs w:val="22"/>
              </w:rPr>
            </w:pPr>
            <w:r w:rsidRPr="003018BF">
              <w:rPr>
                <w:sz w:val="22"/>
                <w:szCs w:val="22"/>
              </w:rPr>
              <w:t>2.9.  Свидетельство о рождении (для лиц, не достигших возраста 14 лет).</w:t>
            </w:r>
          </w:p>
        </w:tc>
      </w:tr>
      <w:tr w:rsidR="00BB0E88" w:rsidRPr="00C27F6E" w:rsidTr="00E311FC">
        <w:trPr>
          <w:trHeight w:val="879"/>
        </w:trPr>
        <w:tc>
          <w:tcPr>
            <w:tcW w:w="699" w:type="dxa"/>
            <w:shd w:val="clear" w:color="auto" w:fill="auto"/>
          </w:tcPr>
          <w:p w:rsidR="00BB0E88" w:rsidRPr="003018BF" w:rsidRDefault="00BB0E88" w:rsidP="00E311FC">
            <w:pPr>
              <w:autoSpaceDE w:val="0"/>
              <w:autoSpaceDN w:val="0"/>
              <w:adjustRightInd w:val="0"/>
              <w:rPr>
                <w:b/>
                <w:sz w:val="22"/>
                <w:szCs w:val="22"/>
              </w:rPr>
            </w:pPr>
            <w:r w:rsidRPr="003018BF">
              <w:rPr>
                <w:b/>
                <w:sz w:val="22"/>
                <w:szCs w:val="22"/>
              </w:rPr>
              <w:t>3.</w:t>
            </w:r>
          </w:p>
        </w:tc>
        <w:tc>
          <w:tcPr>
            <w:tcW w:w="9374" w:type="dxa"/>
            <w:shd w:val="clear" w:color="auto" w:fill="auto"/>
          </w:tcPr>
          <w:p w:rsidR="00BB0E88" w:rsidRPr="003018BF" w:rsidRDefault="00BB0E88" w:rsidP="00E311FC">
            <w:pPr>
              <w:autoSpaceDE w:val="0"/>
              <w:autoSpaceDN w:val="0"/>
              <w:adjustRightInd w:val="0"/>
              <w:rPr>
                <w:rFonts w:eastAsia="Calibri"/>
                <w:sz w:val="22"/>
                <w:szCs w:val="22"/>
                <w:lang w:eastAsia="en-US"/>
              </w:rPr>
            </w:pPr>
            <w:proofErr w:type="gramStart"/>
            <w:r w:rsidRPr="003018BF">
              <w:rPr>
                <w:sz w:val="22"/>
                <w:szCs w:val="22"/>
              </w:rPr>
              <w:t xml:space="preserve">Документ, удостоверяющий права (полномочия) представителя физического или юридического лица, если с заявлением обращается представитель заявителя) - </w:t>
            </w:r>
            <w:r w:rsidRPr="003018BF">
              <w:rPr>
                <w:rFonts w:eastAsia="Calibri"/>
                <w:i/>
                <w:sz w:val="22"/>
                <w:szCs w:val="22"/>
                <w:lang w:eastAsia="en-US"/>
              </w:rPr>
              <w:t>копия при предъявлении оригинала</w:t>
            </w:r>
            <w:proofErr w:type="gramEnd"/>
          </w:p>
          <w:p w:rsidR="00BB0E88" w:rsidRPr="003018BF" w:rsidRDefault="00BB0E88" w:rsidP="00E311FC">
            <w:pPr>
              <w:rPr>
                <w:sz w:val="22"/>
                <w:szCs w:val="22"/>
              </w:rPr>
            </w:pPr>
            <w:r w:rsidRPr="003018BF">
              <w:rPr>
                <w:sz w:val="22"/>
                <w:szCs w:val="22"/>
              </w:rPr>
              <w:t>3.1. Для представителей физического лица:</w:t>
            </w:r>
          </w:p>
          <w:p w:rsidR="00BB0E88" w:rsidRPr="003018BF" w:rsidRDefault="00BB0E88" w:rsidP="00E311FC">
            <w:pPr>
              <w:rPr>
                <w:sz w:val="22"/>
                <w:szCs w:val="22"/>
              </w:rPr>
            </w:pPr>
            <w:r w:rsidRPr="003018BF">
              <w:rPr>
                <w:sz w:val="22"/>
                <w:szCs w:val="22"/>
              </w:rPr>
              <w:t xml:space="preserve">3.1.1. Доверенность, оформленная в установленном законом порядке, на представление интересов заявителя </w:t>
            </w:r>
          </w:p>
          <w:p w:rsidR="00BB0E88" w:rsidRPr="003018BF" w:rsidRDefault="00BB0E88" w:rsidP="00E311FC">
            <w:pPr>
              <w:rPr>
                <w:sz w:val="22"/>
                <w:szCs w:val="22"/>
              </w:rPr>
            </w:pPr>
            <w:r w:rsidRPr="003018BF">
              <w:rPr>
                <w:sz w:val="22"/>
                <w:szCs w:val="22"/>
              </w:rPr>
              <w:t>3.1.2. Свидетельство о рождении</w:t>
            </w:r>
          </w:p>
          <w:p w:rsidR="00BB0E88" w:rsidRPr="003018BF" w:rsidRDefault="00BB0E88" w:rsidP="00E311FC">
            <w:pPr>
              <w:autoSpaceDE w:val="0"/>
              <w:autoSpaceDN w:val="0"/>
              <w:adjustRightInd w:val="0"/>
              <w:jc w:val="both"/>
              <w:rPr>
                <w:sz w:val="22"/>
                <w:szCs w:val="22"/>
              </w:rPr>
            </w:pPr>
            <w:r w:rsidRPr="003018BF">
              <w:rPr>
                <w:sz w:val="22"/>
                <w:szCs w:val="22"/>
              </w:rPr>
              <w:t>3.1.3. Акт органа опеки и попечительства о назначении опекуна или попечителя</w:t>
            </w:r>
          </w:p>
          <w:p w:rsidR="00BB0E88" w:rsidRPr="003018BF" w:rsidRDefault="00BB0E88" w:rsidP="00E311FC">
            <w:pPr>
              <w:rPr>
                <w:sz w:val="22"/>
                <w:szCs w:val="22"/>
              </w:rPr>
            </w:pPr>
            <w:r w:rsidRPr="003018BF">
              <w:rPr>
                <w:sz w:val="22"/>
                <w:szCs w:val="22"/>
              </w:rPr>
              <w:t xml:space="preserve">3.2. Для представителей юридического лица: </w:t>
            </w:r>
          </w:p>
          <w:p w:rsidR="00BB0E88" w:rsidRPr="003018BF" w:rsidRDefault="00BB0E88" w:rsidP="00E311FC">
            <w:pPr>
              <w:rPr>
                <w:sz w:val="22"/>
                <w:szCs w:val="22"/>
              </w:rPr>
            </w:pPr>
            <w:r w:rsidRPr="003018BF">
              <w:rPr>
                <w:sz w:val="22"/>
                <w:szCs w:val="22"/>
              </w:rPr>
              <w:t>3.2.1. Доверенность, оформленная в установленном законом порядке, на представление интересов заявителя</w:t>
            </w:r>
          </w:p>
          <w:p w:rsidR="00BB0E88" w:rsidRPr="00A610D6" w:rsidRDefault="00BB0E88" w:rsidP="00E311FC">
            <w:pPr>
              <w:autoSpaceDE w:val="0"/>
              <w:autoSpaceDN w:val="0"/>
              <w:adjustRightInd w:val="0"/>
              <w:jc w:val="both"/>
              <w:rPr>
                <w:rFonts w:eastAsia="Calibri"/>
                <w:bCs/>
                <w:kern w:val="1"/>
                <w:szCs w:val="28"/>
                <w:lang w:eastAsia="en-US"/>
              </w:rPr>
            </w:pPr>
            <w:r w:rsidRPr="003018BF">
              <w:rPr>
                <w:sz w:val="22"/>
                <w:szCs w:val="22"/>
              </w:rPr>
              <w:t>3.2.2.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tc>
      </w:tr>
      <w:tr w:rsidR="00BB0E88" w:rsidRPr="00E939F5" w:rsidTr="00E311FC">
        <w:trPr>
          <w:trHeight w:val="435"/>
        </w:trPr>
        <w:tc>
          <w:tcPr>
            <w:tcW w:w="699" w:type="dxa"/>
            <w:shd w:val="clear" w:color="auto" w:fill="auto"/>
          </w:tcPr>
          <w:p w:rsidR="00BB0E88" w:rsidRPr="00E939F5" w:rsidRDefault="00BB0E88" w:rsidP="00E311FC">
            <w:pPr>
              <w:autoSpaceDE w:val="0"/>
              <w:autoSpaceDN w:val="0"/>
              <w:adjustRightInd w:val="0"/>
              <w:rPr>
                <w:b/>
                <w:sz w:val="22"/>
                <w:szCs w:val="22"/>
              </w:rPr>
            </w:pPr>
            <w:r w:rsidRPr="00E939F5">
              <w:rPr>
                <w:b/>
                <w:sz w:val="22"/>
                <w:szCs w:val="22"/>
              </w:rPr>
              <w:t>4.</w:t>
            </w:r>
          </w:p>
        </w:tc>
        <w:tc>
          <w:tcPr>
            <w:tcW w:w="9374" w:type="dxa"/>
            <w:shd w:val="clear" w:color="auto" w:fill="auto"/>
          </w:tcPr>
          <w:p w:rsidR="00BB0E88" w:rsidRPr="00E939F5" w:rsidRDefault="00BB0E88" w:rsidP="00E311FC">
            <w:pPr>
              <w:autoSpaceDE w:val="0"/>
              <w:autoSpaceDN w:val="0"/>
              <w:adjustRightInd w:val="0"/>
              <w:rPr>
                <w:sz w:val="22"/>
                <w:szCs w:val="22"/>
              </w:rPr>
            </w:pPr>
            <w:r w:rsidRPr="00E939F5">
              <w:rPr>
                <w:sz w:val="22"/>
                <w:szCs w:val="22"/>
              </w:rPr>
              <w:t xml:space="preserve"> Копия уточняемого платежного документа - </w:t>
            </w:r>
            <w:r w:rsidRPr="00E939F5">
              <w:rPr>
                <w:rFonts w:eastAsia="Calibri"/>
                <w:i/>
                <w:sz w:val="22"/>
                <w:szCs w:val="22"/>
                <w:lang w:eastAsia="en-US"/>
              </w:rPr>
              <w:t>копия при предъявлении оригинала</w:t>
            </w:r>
          </w:p>
        </w:tc>
      </w:tr>
      <w:tr w:rsidR="00BB0E88" w:rsidRPr="00E939F5" w:rsidTr="00E311FC">
        <w:trPr>
          <w:trHeight w:val="370"/>
        </w:trPr>
        <w:tc>
          <w:tcPr>
            <w:tcW w:w="699" w:type="dxa"/>
            <w:shd w:val="clear" w:color="auto" w:fill="auto"/>
          </w:tcPr>
          <w:p w:rsidR="00BB0E88" w:rsidRPr="00E939F5" w:rsidRDefault="00BB0E88" w:rsidP="00E311FC">
            <w:pPr>
              <w:autoSpaceDE w:val="0"/>
              <w:autoSpaceDN w:val="0"/>
              <w:adjustRightInd w:val="0"/>
              <w:rPr>
                <w:b/>
                <w:sz w:val="22"/>
                <w:szCs w:val="22"/>
              </w:rPr>
            </w:pPr>
            <w:r w:rsidRPr="00E939F5">
              <w:rPr>
                <w:b/>
                <w:sz w:val="22"/>
                <w:szCs w:val="22"/>
              </w:rPr>
              <w:t>5.</w:t>
            </w:r>
          </w:p>
        </w:tc>
        <w:tc>
          <w:tcPr>
            <w:tcW w:w="9374" w:type="dxa"/>
            <w:shd w:val="clear" w:color="auto" w:fill="auto"/>
          </w:tcPr>
          <w:p w:rsidR="00BB0E88" w:rsidRPr="00E939F5" w:rsidRDefault="00BB0E88" w:rsidP="00E311FC">
            <w:pPr>
              <w:autoSpaceDE w:val="0"/>
              <w:autoSpaceDN w:val="0"/>
              <w:adjustRightInd w:val="0"/>
              <w:rPr>
                <w:sz w:val="22"/>
                <w:szCs w:val="22"/>
              </w:rPr>
            </w:pPr>
            <w:r w:rsidRPr="00E939F5">
              <w:rPr>
                <w:sz w:val="22"/>
                <w:szCs w:val="22"/>
              </w:rPr>
              <w:t xml:space="preserve">Акт сверки (при наличии)  - </w:t>
            </w:r>
            <w:r w:rsidRPr="00E939F5">
              <w:rPr>
                <w:rFonts w:eastAsia="Calibri"/>
                <w:i/>
                <w:sz w:val="22"/>
                <w:szCs w:val="22"/>
                <w:lang w:eastAsia="en-US"/>
              </w:rPr>
              <w:t>оригинал</w:t>
            </w:r>
          </w:p>
        </w:tc>
      </w:tr>
      <w:tr w:rsidR="00BB0E88" w:rsidRPr="00E939F5" w:rsidTr="00E311FC">
        <w:trPr>
          <w:trHeight w:val="370"/>
        </w:trPr>
        <w:tc>
          <w:tcPr>
            <w:tcW w:w="699" w:type="dxa"/>
            <w:shd w:val="clear" w:color="auto" w:fill="auto"/>
          </w:tcPr>
          <w:p w:rsidR="00BB0E88" w:rsidRPr="00E939F5" w:rsidRDefault="00BB0E88" w:rsidP="00E311FC">
            <w:pPr>
              <w:autoSpaceDE w:val="0"/>
              <w:autoSpaceDN w:val="0"/>
              <w:adjustRightInd w:val="0"/>
              <w:rPr>
                <w:b/>
                <w:sz w:val="22"/>
                <w:szCs w:val="22"/>
              </w:rPr>
            </w:pPr>
            <w:r w:rsidRPr="00E939F5">
              <w:rPr>
                <w:b/>
                <w:sz w:val="22"/>
                <w:szCs w:val="22"/>
              </w:rPr>
              <w:t>6.</w:t>
            </w:r>
          </w:p>
        </w:tc>
        <w:tc>
          <w:tcPr>
            <w:tcW w:w="9374" w:type="dxa"/>
            <w:shd w:val="clear" w:color="auto" w:fill="auto"/>
          </w:tcPr>
          <w:p w:rsidR="00BB0E88" w:rsidRPr="00E939F5" w:rsidRDefault="00BB0E88" w:rsidP="00E311FC">
            <w:pPr>
              <w:autoSpaceDE w:val="0"/>
              <w:autoSpaceDN w:val="0"/>
              <w:adjustRightInd w:val="0"/>
              <w:rPr>
                <w:sz w:val="22"/>
                <w:szCs w:val="22"/>
              </w:rPr>
            </w:pPr>
            <w:r w:rsidRPr="00E939F5">
              <w:rPr>
                <w:sz w:val="22"/>
                <w:szCs w:val="22"/>
              </w:rPr>
              <w:t>Для  возврата излишне оплаченных денежных средств</w:t>
            </w:r>
          </w:p>
          <w:p w:rsidR="00BB0E88" w:rsidRPr="00E939F5" w:rsidRDefault="00BB0E88" w:rsidP="00E311FC">
            <w:pPr>
              <w:autoSpaceDE w:val="0"/>
              <w:autoSpaceDN w:val="0"/>
              <w:adjustRightInd w:val="0"/>
              <w:rPr>
                <w:sz w:val="22"/>
                <w:szCs w:val="22"/>
              </w:rPr>
            </w:pPr>
            <w:r w:rsidRPr="00E939F5">
              <w:rPr>
                <w:sz w:val="22"/>
                <w:szCs w:val="22"/>
              </w:rPr>
              <w:t xml:space="preserve">6.1. Сберегательная книжка (для физических лиц и индивидуальных предпринимателей) - </w:t>
            </w:r>
            <w:r w:rsidRPr="00E939F5">
              <w:rPr>
                <w:rFonts w:eastAsia="Calibri"/>
                <w:i/>
                <w:sz w:val="22"/>
                <w:szCs w:val="22"/>
                <w:lang w:eastAsia="en-US"/>
              </w:rPr>
              <w:t>копия при предъявлении оригинала</w:t>
            </w:r>
          </w:p>
          <w:p w:rsidR="00BB0E88" w:rsidRPr="00E939F5" w:rsidRDefault="00BB0E88" w:rsidP="00E311FC">
            <w:pPr>
              <w:autoSpaceDE w:val="0"/>
              <w:autoSpaceDN w:val="0"/>
              <w:adjustRightInd w:val="0"/>
              <w:rPr>
                <w:sz w:val="22"/>
                <w:szCs w:val="22"/>
              </w:rPr>
            </w:pPr>
            <w:r w:rsidRPr="00E939F5">
              <w:rPr>
                <w:sz w:val="22"/>
                <w:szCs w:val="22"/>
              </w:rPr>
              <w:t xml:space="preserve">6.2. Выписка из лицевого счета (для юридических лиц, физических лиц, индивидуальных предпринимателей) - </w:t>
            </w:r>
            <w:r w:rsidRPr="00E939F5">
              <w:rPr>
                <w:rFonts w:eastAsia="Calibri"/>
                <w:i/>
                <w:sz w:val="22"/>
                <w:szCs w:val="22"/>
                <w:lang w:eastAsia="en-US"/>
              </w:rPr>
              <w:t>оригинал</w:t>
            </w:r>
          </w:p>
        </w:tc>
      </w:tr>
      <w:tr w:rsidR="00BB0E88" w:rsidRPr="00E939F5" w:rsidTr="00E311FC">
        <w:trPr>
          <w:trHeight w:val="370"/>
        </w:trPr>
        <w:tc>
          <w:tcPr>
            <w:tcW w:w="699" w:type="dxa"/>
            <w:shd w:val="clear" w:color="auto" w:fill="auto"/>
          </w:tcPr>
          <w:p w:rsidR="00BB0E88" w:rsidRPr="00E939F5" w:rsidRDefault="00BB0E88" w:rsidP="00E311FC">
            <w:pPr>
              <w:autoSpaceDE w:val="0"/>
              <w:autoSpaceDN w:val="0"/>
              <w:adjustRightInd w:val="0"/>
              <w:rPr>
                <w:b/>
                <w:sz w:val="22"/>
                <w:szCs w:val="22"/>
              </w:rPr>
            </w:pPr>
            <w:r w:rsidRPr="00E939F5">
              <w:rPr>
                <w:b/>
                <w:sz w:val="22"/>
                <w:szCs w:val="22"/>
              </w:rPr>
              <w:t>7.</w:t>
            </w:r>
          </w:p>
        </w:tc>
        <w:tc>
          <w:tcPr>
            <w:tcW w:w="9374" w:type="dxa"/>
            <w:shd w:val="clear" w:color="auto" w:fill="auto"/>
          </w:tcPr>
          <w:p w:rsidR="00BB0E88" w:rsidRPr="00E939F5" w:rsidRDefault="00BB0E88" w:rsidP="00E311FC">
            <w:pPr>
              <w:autoSpaceDE w:val="0"/>
              <w:autoSpaceDN w:val="0"/>
              <w:adjustRightInd w:val="0"/>
              <w:rPr>
                <w:sz w:val="22"/>
                <w:szCs w:val="22"/>
              </w:rPr>
            </w:pPr>
            <w:r w:rsidRPr="00E939F5">
              <w:rPr>
                <w:sz w:val="22"/>
                <w:szCs w:val="22"/>
              </w:rPr>
              <w:t xml:space="preserve">Выписка из ЕГРЮЛ  (для юридических лиц) - </w:t>
            </w:r>
            <w:r w:rsidRPr="00E939F5">
              <w:rPr>
                <w:rFonts w:eastAsia="Calibri"/>
                <w:i/>
                <w:sz w:val="22"/>
                <w:szCs w:val="22"/>
                <w:lang w:eastAsia="en-US"/>
              </w:rPr>
              <w:t>оригинал</w:t>
            </w:r>
          </w:p>
        </w:tc>
      </w:tr>
    </w:tbl>
    <w:p w:rsidR="00BB0E88" w:rsidRDefault="00BB0E88" w:rsidP="00E939F5">
      <w:pPr>
        <w:autoSpaceDE w:val="0"/>
        <w:autoSpaceDN w:val="0"/>
        <w:adjustRightInd w:val="0"/>
        <w:rPr>
          <w:sz w:val="24"/>
          <w:szCs w:val="24"/>
        </w:rPr>
      </w:pPr>
      <w:r>
        <w:rPr>
          <w:sz w:val="24"/>
          <w:szCs w:val="24"/>
        </w:rPr>
        <w:br w:type="page"/>
      </w:r>
    </w:p>
    <w:tbl>
      <w:tblPr>
        <w:tblW w:w="0" w:type="auto"/>
        <w:tblLook w:val="04A0"/>
      </w:tblPr>
      <w:tblGrid>
        <w:gridCol w:w="5211"/>
        <w:gridCol w:w="4756"/>
      </w:tblGrid>
      <w:tr w:rsidR="00BB0E88" w:rsidRPr="00C27F6E" w:rsidTr="00E311FC">
        <w:trPr>
          <w:trHeight w:val="1694"/>
        </w:trPr>
        <w:tc>
          <w:tcPr>
            <w:tcW w:w="5211" w:type="dxa"/>
          </w:tcPr>
          <w:p w:rsidR="00BB0E88" w:rsidRPr="00C27F6E" w:rsidRDefault="00BB0E88" w:rsidP="00E311FC">
            <w:pPr>
              <w:rPr>
                <w:sz w:val="28"/>
                <w:szCs w:val="28"/>
              </w:rPr>
            </w:pPr>
            <w:r>
              <w:rPr>
                <w:sz w:val="28"/>
                <w:szCs w:val="28"/>
              </w:rPr>
              <w:lastRenderedPageBreak/>
              <w:br w:type="page"/>
            </w:r>
          </w:p>
        </w:tc>
        <w:tc>
          <w:tcPr>
            <w:tcW w:w="4756" w:type="dxa"/>
          </w:tcPr>
          <w:p w:rsidR="00BB0E88" w:rsidRPr="00E939F5" w:rsidRDefault="00BB0E88" w:rsidP="00E939F5">
            <w:pPr>
              <w:jc w:val="right"/>
            </w:pPr>
            <w:r w:rsidRPr="00E939F5">
              <w:t>Приложение №2</w:t>
            </w:r>
          </w:p>
          <w:p w:rsidR="00BB0E88" w:rsidRPr="00E939F5" w:rsidRDefault="00BB0E88" w:rsidP="00E939F5">
            <w:pPr>
              <w:jc w:val="right"/>
            </w:pPr>
            <w:r w:rsidRPr="00E939F5">
              <w:t>к административному регламенту предоставления муниципальной услуги «Уточнение вида и принадлежности платежей по арендной плате или возврат излишне оплаченных денежных средств за муниципальное имущество»</w:t>
            </w:r>
          </w:p>
          <w:p w:rsidR="00BB0E88" w:rsidRPr="00C27F6E" w:rsidRDefault="00BB0E88" w:rsidP="00E311FC">
            <w:pPr>
              <w:jc w:val="center"/>
              <w:rPr>
                <w:sz w:val="24"/>
                <w:szCs w:val="24"/>
              </w:rPr>
            </w:pPr>
          </w:p>
        </w:tc>
      </w:tr>
    </w:tbl>
    <w:p w:rsidR="00BB0E88" w:rsidRDefault="00BB0E88" w:rsidP="00BB0E88">
      <w:pPr>
        <w:ind w:firstLine="7655"/>
        <w:rPr>
          <w:sz w:val="24"/>
          <w:szCs w:val="24"/>
        </w:rPr>
      </w:pPr>
    </w:p>
    <w:p w:rsidR="00BB0E88" w:rsidRDefault="00BB0E88" w:rsidP="00BB0E88">
      <w:pPr>
        <w:autoSpaceDE w:val="0"/>
        <w:autoSpaceDN w:val="0"/>
        <w:adjustRightInd w:val="0"/>
        <w:jc w:val="center"/>
        <w:rPr>
          <w:sz w:val="28"/>
          <w:szCs w:val="28"/>
        </w:rPr>
      </w:pPr>
    </w:p>
    <w:p w:rsidR="00BB0E88" w:rsidRDefault="00BB0E88" w:rsidP="00BB0E88">
      <w:pPr>
        <w:autoSpaceDE w:val="0"/>
        <w:autoSpaceDN w:val="0"/>
        <w:adjustRightInd w:val="0"/>
        <w:jc w:val="center"/>
        <w:rPr>
          <w:sz w:val="28"/>
          <w:szCs w:val="28"/>
        </w:rPr>
      </w:pPr>
      <w:r w:rsidRPr="007C11B1">
        <w:rPr>
          <w:sz w:val="28"/>
          <w:szCs w:val="28"/>
        </w:rPr>
        <w:t xml:space="preserve">Исчерпывающий перечень документов, необходимых для предоставления муниципальной услуги, которые находятся в распоряжении </w:t>
      </w:r>
    </w:p>
    <w:p w:rsidR="00BB0E88" w:rsidRDefault="00BB0E88" w:rsidP="00BB0E88">
      <w:pPr>
        <w:autoSpaceDE w:val="0"/>
        <w:autoSpaceDN w:val="0"/>
        <w:adjustRightInd w:val="0"/>
        <w:jc w:val="center"/>
        <w:rPr>
          <w:sz w:val="28"/>
          <w:szCs w:val="28"/>
        </w:rPr>
      </w:pPr>
      <w:r w:rsidRPr="007C11B1">
        <w:rPr>
          <w:sz w:val="28"/>
          <w:szCs w:val="28"/>
        </w:rPr>
        <w:t xml:space="preserve">государственных и муниципальных органов и организаций, </w:t>
      </w:r>
    </w:p>
    <w:p w:rsidR="00BB0E88" w:rsidRPr="007C11B1" w:rsidRDefault="00BB0E88" w:rsidP="00BB0E88">
      <w:pPr>
        <w:autoSpaceDE w:val="0"/>
        <w:autoSpaceDN w:val="0"/>
        <w:adjustRightInd w:val="0"/>
        <w:jc w:val="center"/>
        <w:rPr>
          <w:sz w:val="28"/>
          <w:szCs w:val="28"/>
        </w:rPr>
      </w:pPr>
      <w:r w:rsidRPr="007C11B1">
        <w:rPr>
          <w:sz w:val="28"/>
          <w:szCs w:val="28"/>
        </w:rPr>
        <w:t xml:space="preserve">и </w:t>
      </w:r>
      <w:proofErr w:type="gramStart"/>
      <w:r w:rsidRPr="007C11B1">
        <w:rPr>
          <w:sz w:val="28"/>
          <w:szCs w:val="28"/>
        </w:rPr>
        <w:t>которые</w:t>
      </w:r>
      <w:proofErr w:type="gramEnd"/>
      <w:r w:rsidRPr="007C11B1">
        <w:rPr>
          <w:sz w:val="28"/>
          <w:szCs w:val="28"/>
        </w:rPr>
        <w:t xml:space="preserve"> заявитель вправе предоставить</w:t>
      </w:r>
    </w:p>
    <w:p w:rsidR="00BB0E88" w:rsidRDefault="00BB0E88" w:rsidP="00BB0E88">
      <w:pPr>
        <w:jc w:val="center"/>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9374"/>
      </w:tblGrid>
      <w:tr w:rsidR="00BB0E88" w:rsidRPr="00C27F6E" w:rsidTr="00E311FC">
        <w:tc>
          <w:tcPr>
            <w:tcW w:w="699" w:type="dxa"/>
            <w:shd w:val="clear" w:color="auto" w:fill="auto"/>
          </w:tcPr>
          <w:p w:rsidR="00BB0E88" w:rsidRPr="003018BF" w:rsidRDefault="00BB0E88" w:rsidP="00E311FC">
            <w:pPr>
              <w:autoSpaceDE w:val="0"/>
              <w:autoSpaceDN w:val="0"/>
              <w:adjustRightInd w:val="0"/>
              <w:jc w:val="center"/>
              <w:rPr>
                <w:b/>
                <w:bCs/>
                <w:sz w:val="22"/>
                <w:szCs w:val="22"/>
              </w:rPr>
            </w:pPr>
            <w:r w:rsidRPr="003018BF">
              <w:rPr>
                <w:b/>
                <w:bCs/>
                <w:sz w:val="22"/>
                <w:szCs w:val="22"/>
              </w:rPr>
              <w:t>№</w:t>
            </w:r>
          </w:p>
          <w:p w:rsidR="00BB0E88" w:rsidRPr="003018BF" w:rsidRDefault="00BB0E88" w:rsidP="00E311FC">
            <w:pPr>
              <w:autoSpaceDE w:val="0"/>
              <w:autoSpaceDN w:val="0"/>
              <w:adjustRightInd w:val="0"/>
              <w:jc w:val="center"/>
              <w:rPr>
                <w:b/>
                <w:bCs/>
                <w:sz w:val="22"/>
                <w:szCs w:val="22"/>
              </w:rPr>
            </w:pPr>
            <w:proofErr w:type="spellStart"/>
            <w:proofErr w:type="gramStart"/>
            <w:r w:rsidRPr="003018BF">
              <w:rPr>
                <w:b/>
                <w:bCs/>
                <w:sz w:val="22"/>
                <w:szCs w:val="22"/>
              </w:rPr>
              <w:t>п</w:t>
            </w:r>
            <w:proofErr w:type="spellEnd"/>
            <w:proofErr w:type="gramEnd"/>
            <w:r w:rsidRPr="003018BF">
              <w:rPr>
                <w:b/>
                <w:bCs/>
                <w:sz w:val="22"/>
                <w:szCs w:val="22"/>
              </w:rPr>
              <w:t>/</w:t>
            </w:r>
            <w:proofErr w:type="spellStart"/>
            <w:r w:rsidRPr="003018BF">
              <w:rPr>
                <w:b/>
                <w:bCs/>
                <w:sz w:val="22"/>
                <w:szCs w:val="22"/>
              </w:rPr>
              <w:t>п</w:t>
            </w:r>
            <w:proofErr w:type="spellEnd"/>
          </w:p>
        </w:tc>
        <w:tc>
          <w:tcPr>
            <w:tcW w:w="9374" w:type="dxa"/>
            <w:shd w:val="clear" w:color="auto" w:fill="auto"/>
          </w:tcPr>
          <w:p w:rsidR="00BB0E88" w:rsidRPr="003018BF" w:rsidRDefault="00BB0E88" w:rsidP="00E311FC">
            <w:pPr>
              <w:autoSpaceDE w:val="0"/>
              <w:autoSpaceDN w:val="0"/>
              <w:adjustRightInd w:val="0"/>
              <w:jc w:val="center"/>
              <w:rPr>
                <w:b/>
                <w:bCs/>
                <w:sz w:val="22"/>
                <w:szCs w:val="22"/>
              </w:rPr>
            </w:pPr>
            <w:r w:rsidRPr="003018BF">
              <w:rPr>
                <w:b/>
                <w:bCs/>
                <w:sz w:val="22"/>
                <w:szCs w:val="22"/>
              </w:rPr>
              <w:t>Наименование документа</w:t>
            </w:r>
          </w:p>
        </w:tc>
      </w:tr>
      <w:tr w:rsidR="00BB0E88" w:rsidRPr="00C27F6E" w:rsidTr="00E311FC">
        <w:trPr>
          <w:trHeight w:val="370"/>
        </w:trPr>
        <w:tc>
          <w:tcPr>
            <w:tcW w:w="699" w:type="dxa"/>
            <w:shd w:val="clear" w:color="auto" w:fill="auto"/>
          </w:tcPr>
          <w:p w:rsidR="00BB0E88" w:rsidRPr="003018BF" w:rsidRDefault="00BB0E88" w:rsidP="00E311FC">
            <w:pPr>
              <w:autoSpaceDE w:val="0"/>
              <w:autoSpaceDN w:val="0"/>
              <w:adjustRightInd w:val="0"/>
              <w:rPr>
                <w:b/>
                <w:sz w:val="22"/>
                <w:szCs w:val="22"/>
              </w:rPr>
            </w:pPr>
            <w:r>
              <w:rPr>
                <w:b/>
                <w:sz w:val="22"/>
                <w:szCs w:val="22"/>
              </w:rPr>
              <w:t>1</w:t>
            </w:r>
            <w:r w:rsidRPr="003018BF">
              <w:rPr>
                <w:b/>
                <w:sz w:val="22"/>
                <w:szCs w:val="22"/>
              </w:rPr>
              <w:t>.</w:t>
            </w:r>
          </w:p>
        </w:tc>
        <w:tc>
          <w:tcPr>
            <w:tcW w:w="9374" w:type="dxa"/>
            <w:shd w:val="clear" w:color="auto" w:fill="auto"/>
          </w:tcPr>
          <w:p w:rsidR="00BB0E88" w:rsidRPr="003018BF" w:rsidRDefault="00BB0E88" w:rsidP="00E311FC">
            <w:pPr>
              <w:autoSpaceDE w:val="0"/>
              <w:autoSpaceDN w:val="0"/>
              <w:adjustRightInd w:val="0"/>
              <w:rPr>
                <w:sz w:val="22"/>
                <w:szCs w:val="22"/>
              </w:rPr>
            </w:pPr>
            <w:r w:rsidRPr="003018BF">
              <w:rPr>
                <w:sz w:val="22"/>
                <w:szCs w:val="22"/>
              </w:rPr>
              <w:t>Выписка из ЕГРЮЛ  (для юридических лиц)</w:t>
            </w:r>
            <w:r>
              <w:rPr>
                <w:sz w:val="22"/>
                <w:szCs w:val="22"/>
              </w:rPr>
              <w:t xml:space="preserve"> - </w:t>
            </w:r>
            <w:r w:rsidRPr="003018BF">
              <w:rPr>
                <w:rFonts w:eastAsia="Calibri"/>
                <w:i/>
                <w:sz w:val="22"/>
                <w:szCs w:val="22"/>
                <w:lang w:eastAsia="en-US"/>
              </w:rPr>
              <w:t>оригинал</w:t>
            </w:r>
          </w:p>
        </w:tc>
      </w:tr>
    </w:tbl>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BB0E88" w:rsidRDefault="00BB0E88" w:rsidP="00BB0E88">
      <w:pPr>
        <w:jc w:val="center"/>
        <w:rPr>
          <w:sz w:val="24"/>
          <w:szCs w:val="24"/>
        </w:rPr>
      </w:pPr>
    </w:p>
    <w:p w:rsidR="00E939F5" w:rsidRDefault="00E939F5" w:rsidP="00BB0E88">
      <w:pPr>
        <w:jc w:val="center"/>
        <w:rPr>
          <w:sz w:val="24"/>
          <w:szCs w:val="24"/>
        </w:rPr>
      </w:pPr>
    </w:p>
    <w:p w:rsidR="00E939F5" w:rsidRDefault="00E939F5" w:rsidP="00BB0E88">
      <w:pPr>
        <w:jc w:val="center"/>
        <w:rPr>
          <w:sz w:val="24"/>
          <w:szCs w:val="24"/>
        </w:rPr>
      </w:pPr>
    </w:p>
    <w:p w:rsidR="00BB0E88" w:rsidRDefault="00BB0E88" w:rsidP="00BB0E88">
      <w:pPr>
        <w:jc w:val="center"/>
        <w:rPr>
          <w:sz w:val="24"/>
          <w:szCs w:val="24"/>
        </w:rPr>
      </w:pPr>
    </w:p>
    <w:tbl>
      <w:tblPr>
        <w:tblW w:w="0" w:type="auto"/>
        <w:tblLook w:val="04A0"/>
      </w:tblPr>
      <w:tblGrid>
        <w:gridCol w:w="5353"/>
        <w:gridCol w:w="4614"/>
      </w:tblGrid>
      <w:tr w:rsidR="00BB0E88" w:rsidRPr="00E939F5" w:rsidTr="00E311FC">
        <w:trPr>
          <w:trHeight w:val="1694"/>
        </w:trPr>
        <w:tc>
          <w:tcPr>
            <w:tcW w:w="5353" w:type="dxa"/>
          </w:tcPr>
          <w:p w:rsidR="00BB0E88" w:rsidRPr="00E939F5" w:rsidRDefault="00BB0E88" w:rsidP="00E939F5">
            <w:pPr>
              <w:jc w:val="right"/>
            </w:pPr>
            <w:r w:rsidRPr="00E939F5">
              <w:lastRenderedPageBreak/>
              <w:br w:type="page"/>
            </w:r>
          </w:p>
        </w:tc>
        <w:tc>
          <w:tcPr>
            <w:tcW w:w="4614" w:type="dxa"/>
          </w:tcPr>
          <w:p w:rsidR="00BB0E88" w:rsidRPr="00E939F5" w:rsidRDefault="00BB0E88" w:rsidP="00E939F5">
            <w:pPr>
              <w:jc w:val="right"/>
            </w:pPr>
            <w:r w:rsidRPr="00E939F5">
              <w:t>Приложение №3</w:t>
            </w:r>
          </w:p>
          <w:p w:rsidR="00BB0E88" w:rsidRPr="00E939F5" w:rsidRDefault="00BB0E88" w:rsidP="00E939F5">
            <w:pPr>
              <w:jc w:val="right"/>
            </w:pPr>
            <w:r w:rsidRPr="00E939F5">
              <w:t>к административному регламенту предоставления муниципальной услуги «Уточнение вида и принадлежности платежей по арендной плате или возврат излишне оплаченных денежных средств за муниципальное имущество»</w:t>
            </w:r>
          </w:p>
        </w:tc>
      </w:tr>
    </w:tbl>
    <w:p w:rsidR="00BB0E88" w:rsidRPr="00E939F5" w:rsidRDefault="00BB0E88" w:rsidP="00E939F5">
      <w:pPr>
        <w:jc w:val="right"/>
      </w:pPr>
    </w:p>
    <w:p w:rsidR="00BB0E88" w:rsidRPr="00C27F6E" w:rsidRDefault="00BB0E88" w:rsidP="00BB0E88">
      <w:pPr>
        <w:jc w:val="center"/>
        <w:rPr>
          <w:sz w:val="24"/>
          <w:szCs w:val="24"/>
        </w:rPr>
      </w:pPr>
      <w:r w:rsidRPr="00C27F6E">
        <w:rPr>
          <w:sz w:val="24"/>
          <w:szCs w:val="24"/>
        </w:rPr>
        <w:t>ФОРМА ЗАЯВЛЕНИЯ</w:t>
      </w:r>
    </w:p>
    <w:p w:rsidR="00BB0E88" w:rsidRDefault="00BB0E88" w:rsidP="00BB0E88">
      <w:pPr>
        <w:autoSpaceDE w:val="0"/>
        <w:autoSpaceDN w:val="0"/>
        <w:adjustRightInd w:val="0"/>
        <w:ind w:firstLine="567"/>
        <w:jc w:val="right"/>
        <w:rPr>
          <w:sz w:val="24"/>
          <w:szCs w:val="24"/>
        </w:rPr>
      </w:pPr>
      <w:r w:rsidRPr="00C27F6E">
        <w:rPr>
          <w:sz w:val="24"/>
          <w:szCs w:val="24"/>
        </w:rPr>
        <w:t xml:space="preserve">Главе Администрации </w:t>
      </w:r>
    </w:p>
    <w:p w:rsidR="00BB0E88" w:rsidRPr="00C27F6E" w:rsidRDefault="00BB0E88" w:rsidP="00BB0E88">
      <w:pPr>
        <w:autoSpaceDE w:val="0"/>
        <w:autoSpaceDN w:val="0"/>
        <w:adjustRightInd w:val="0"/>
        <w:ind w:firstLine="567"/>
        <w:jc w:val="right"/>
        <w:rPr>
          <w:sz w:val="24"/>
          <w:szCs w:val="24"/>
        </w:rPr>
      </w:pPr>
      <w:r>
        <w:rPr>
          <w:sz w:val="24"/>
          <w:szCs w:val="24"/>
        </w:rPr>
        <w:t>Екатериновского сельского поселения</w:t>
      </w:r>
    </w:p>
    <w:p w:rsidR="00BB0E88" w:rsidRPr="00C27F6E" w:rsidRDefault="00BB0E88" w:rsidP="00BB0E88">
      <w:pPr>
        <w:jc w:val="right"/>
        <w:rPr>
          <w:sz w:val="24"/>
          <w:szCs w:val="24"/>
        </w:rPr>
      </w:pPr>
      <w:r w:rsidRPr="00C27F6E">
        <w:rPr>
          <w:sz w:val="24"/>
          <w:szCs w:val="24"/>
        </w:rPr>
        <w:t>Ф.И.О.</w:t>
      </w:r>
    </w:p>
    <w:p w:rsidR="00BB0E88" w:rsidRDefault="00BB0E88" w:rsidP="00BB0E88">
      <w:pPr>
        <w:jc w:val="right"/>
        <w:rPr>
          <w:sz w:val="24"/>
          <w:szCs w:val="24"/>
        </w:rPr>
      </w:pPr>
    </w:p>
    <w:p w:rsidR="00BB0E88" w:rsidRPr="00B10672" w:rsidRDefault="00BB0E88" w:rsidP="00BB0E88">
      <w:pPr>
        <w:keepNext/>
        <w:autoSpaceDE w:val="0"/>
        <w:autoSpaceDN w:val="0"/>
        <w:jc w:val="center"/>
        <w:outlineLvl w:val="1"/>
        <w:rPr>
          <w:b/>
          <w:bCs/>
          <w:sz w:val="24"/>
          <w:szCs w:val="24"/>
        </w:rPr>
      </w:pPr>
      <w:r w:rsidRPr="00B10672">
        <w:rPr>
          <w:b/>
          <w:bCs/>
          <w:sz w:val="24"/>
          <w:szCs w:val="24"/>
        </w:rPr>
        <w:t>ЗАЯВЛЕНИЕ</w:t>
      </w:r>
    </w:p>
    <w:p w:rsidR="00BB0E88" w:rsidRDefault="00BB0E88" w:rsidP="00BB0E88">
      <w:pPr>
        <w:jc w:val="center"/>
        <w:rPr>
          <w:sz w:val="24"/>
          <w:szCs w:val="24"/>
        </w:rPr>
      </w:pPr>
      <w:r w:rsidRPr="00E163B5">
        <w:rPr>
          <w:sz w:val="24"/>
          <w:szCs w:val="24"/>
        </w:rPr>
        <w:t>об уточнении вида и принадлежности платежей по арендной плате</w:t>
      </w:r>
      <w:r>
        <w:rPr>
          <w:sz w:val="24"/>
          <w:szCs w:val="24"/>
        </w:rPr>
        <w:t xml:space="preserve"> </w:t>
      </w:r>
      <w:proofErr w:type="gramStart"/>
      <w:r>
        <w:rPr>
          <w:sz w:val="24"/>
          <w:szCs w:val="24"/>
        </w:rPr>
        <w:t>за</w:t>
      </w:r>
      <w:proofErr w:type="gramEnd"/>
      <w:r>
        <w:rPr>
          <w:sz w:val="24"/>
          <w:szCs w:val="24"/>
        </w:rPr>
        <w:t xml:space="preserve"> </w:t>
      </w:r>
    </w:p>
    <w:p w:rsidR="00BB0E88" w:rsidRPr="00E163B5" w:rsidRDefault="00BB0E88" w:rsidP="00BB0E88">
      <w:pPr>
        <w:jc w:val="center"/>
        <w:rPr>
          <w:sz w:val="24"/>
          <w:szCs w:val="24"/>
        </w:rPr>
      </w:pPr>
      <w:r>
        <w:rPr>
          <w:sz w:val="24"/>
          <w:szCs w:val="24"/>
        </w:rPr>
        <w:t>мун</w:t>
      </w:r>
      <w:r w:rsidRPr="00E163B5">
        <w:rPr>
          <w:sz w:val="24"/>
          <w:szCs w:val="24"/>
        </w:rPr>
        <w:t>иципальное имущество</w:t>
      </w:r>
    </w:p>
    <w:p w:rsidR="00BB0E88" w:rsidRPr="00FC1C5E" w:rsidRDefault="00BB0E88" w:rsidP="00BB0E88">
      <w:pPr>
        <w:pStyle w:val="ConsPlusNormal"/>
        <w:widowControl/>
        <w:ind w:firstLine="0"/>
        <w:jc w:val="center"/>
        <w:rPr>
          <w:rFonts w:ascii="Times New Roman" w:hAnsi="Times New Roman"/>
          <w:b/>
          <w:sz w:val="24"/>
          <w:szCs w:val="24"/>
        </w:rPr>
      </w:pPr>
      <w:r>
        <w:rPr>
          <w:rFonts w:ascii="Times New Roman" w:hAnsi="Times New Roman"/>
          <w:sz w:val="24"/>
          <w:szCs w:val="24"/>
        </w:rPr>
        <w:t>____________</w:t>
      </w:r>
      <w:r w:rsidRPr="00FC1C5E">
        <w:rPr>
          <w:rFonts w:ascii="Times New Roman" w:hAnsi="Times New Roman"/>
          <w:sz w:val="24"/>
          <w:szCs w:val="24"/>
        </w:rPr>
        <w:t>____________________________________________________________________</w:t>
      </w:r>
    </w:p>
    <w:p w:rsidR="00BB0E88" w:rsidRPr="00FC1C5E" w:rsidRDefault="00BB0E88" w:rsidP="00BB0E88">
      <w:pPr>
        <w:widowControl w:val="0"/>
        <w:spacing w:line="221" w:lineRule="auto"/>
        <w:jc w:val="center"/>
        <w:rPr>
          <w:sz w:val="24"/>
          <w:szCs w:val="24"/>
        </w:rPr>
      </w:pPr>
      <w:r w:rsidRPr="00FC1C5E">
        <w:rPr>
          <w:sz w:val="24"/>
          <w:szCs w:val="24"/>
        </w:rPr>
        <w:t>(полное наименование юридического лица или Ф. И. О. физического лица)</w:t>
      </w:r>
    </w:p>
    <w:p w:rsidR="00BB0E88" w:rsidRPr="00FC1C5E" w:rsidRDefault="00BB0E88" w:rsidP="00BB0E88">
      <w:pPr>
        <w:widowControl w:val="0"/>
        <w:jc w:val="both"/>
        <w:rPr>
          <w:sz w:val="24"/>
          <w:szCs w:val="24"/>
        </w:rPr>
      </w:pPr>
      <w:r w:rsidRPr="00FC1C5E">
        <w:rPr>
          <w:sz w:val="24"/>
          <w:szCs w:val="24"/>
        </w:rPr>
        <w:t xml:space="preserve">ИНН </w:t>
      </w:r>
      <w:r w:rsidRPr="00FC1C5E">
        <w:rPr>
          <w:bCs/>
          <w:sz w:val="24"/>
          <w:szCs w:val="24"/>
        </w:rPr>
        <w:t>__________________</w:t>
      </w:r>
      <w:r>
        <w:rPr>
          <w:bCs/>
          <w:sz w:val="24"/>
          <w:szCs w:val="24"/>
        </w:rPr>
        <w:t>______</w:t>
      </w:r>
      <w:r w:rsidRPr="00FC1C5E">
        <w:rPr>
          <w:bCs/>
          <w:sz w:val="24"/>
          <w:szCs w:val="24"/>
        </w:rPr>
        <w:t>_ СНИЛС __________________</w:t>
      </w:r>
    </w:p>
    <w:p w:rsidR="00BB0E88" w:rsidRPr="00FC1C5E" w:rsidRDefault="00BB0E88" w:rsidP="00BB0E88">
      <w:pPr>
        <w:widowControl w:val="0"/>
        <w:spacing w:line="221" w:lineRule="auto"/>
        <w:jc w:val="both"/>
        <w:rPr>
          <w:sz w:val="24"/>
          <w:szCs w:val="24"/>
        </w:rPr>
      </w:pPr>
      <w:r w:rsidRPr="00FC1C5E">
        <w:rPr>
          <w:sz w:val="24"/>
          <w:szCs w:val="24"/>
        </w:rPr>
        <w:t xml:space="preserve">паспорт: </w:t>
      </w:r>
      <w:proofErr w:type="spellStart"/>
      <w:r w:rsidRPr="00FC1C5E">
        <w:rPr>
          <w:sz w:val="24"/>
          <w:szCs w:val="24"/>
        </w:rPr>
        <w:t>серия_____</w:t>
      </w:r>
      <w:r>
        <w:rPr>
          <w:sz w:val="24"/>
          <w:szCs w:val="24"/>
        </w:rPr>
        <w:t>_____</w:t>
      </w:r>
      <w:r w:rsidRPr="00FC1C5E">
        <w:rPr>
          <w:i/>
          <w:sz w:val="24"/>
          <w:szCs w:val="24"/>
        </w:rPr>
        <w:t>_</w:t>
      </w:r>
      <w:r w:rsidRPr="00FC1C5E">
        <w:rPr>
          <w:sz w:val="24"/>
          <w:szCs w:val="24"/>
        </w:rPr>
        <w:t>номер</w:t>
      </w:r>
      <w:proofErr w:type="spellEnd"/>
      <w:r w:rsidRPr="00FC1C5E">
        <w:rPr>
          <w:sz w:val="24"/>
          <w:szCs w:val="24"/>
        </w:rPr>
        <w:t xml:space="preserve"> ________</w:t>
      </w:r>
      <w:r w:rsidRPr="00FC1C5E">
        <w:rPr>
          <w:i/>
          <w:sz w:val="24"/>
          <w:szCs w:val="24"/>
        </w:rPr>
        <w:t>____</w:t>
      </w:r>
      <w:r>
        <w:rPr>
          <w:i/>
          <w:sz w:val="24"/>
          <w:szCs w:val="24"/>
        </w:rPr>
        <w:t xml:space="preserve">___  </w:t>
      </w:r>
      <w:r w:rsidRPr="00FC1C5E">
        <w:rPr>
          <w:sz w:val="24"/>
          <w:szCs w:val="24"/>
        </w:rPr>
        <w:t>дата выдачи _____________________</w:t>
      </w:r>
      <w:r>
        <w:rPr>
          <w:sz w:val="24"/>
          <w:szCs w:val="24"/>
        </w:rPr>
        <w:t>____</w:t>
      </w:r>
      <w:r w:rsidRPr="00FC1C5E">
        <w:rPr>
          <w:sz w:val="24"/>
          <w:szCs w:val="24"/>
        </w:rPr>
        <w:t>,</w:t>
      </w:r>
    </w:p>
    <w:p w:rsidR="00BB0E88" w:rsidRPr="00FC1C5E" w:rsidRDefault="00BB0E88" w:rsidP="00BB0E88">
      <w:pPr>
        <w:widowControl w:val="0"/>
        <w:spacing w:line="221" w:lineRule="auto"/>
        <w:jc w:val="both"/>
        <w:rPr>
          <w:i/>
          <w:sz w:val="24"/>
          <w:szCs w:val="24"/>
          <w:u w:val="single"/>
        </w:rPr>
      </w:pPr>
      <w:r w:rsidRPr="00FC1C5E">
        <w:rPr>
          <w:sz w:val="24"/>
          <w:szCs w:val="24"/>
        </w:rPr>
        <w:t>выдан ______________________________________________________________</w:t>
      </w:r>
      <w:r>
        <w:rPr>
          <w:sz w:val="24"/>
          <w:szCs w:val="24"/>
        </w:rPr>
        <w:t>_____________</w:t>
      </w:r>
      <w:r w:rsidRPr="00FC1C5E">
        <w:rPr>
          <w:sz w:val="24"/>
          <w:szCs w:val="24"/>
        </w:rPr>
        <w:t>,</w:t>
      </w:r>
      <w:r w:rsidRPr="00FC1C5E">
        <w:rPr>
          <w:sz w:val="24"/>
          <w:szCs w:val="24"/>
          <w:u w:val="single"/>
        </w:rPr>
        <w:t xml:space="preserve"> </w:t>
      </w:r>
    </w:p>
    <w:p w:rsidR="00BB0E88" w:rsidRPr="00FC1C5E" w:rsidRDefault="00BB0E88" w:rsidP="00BB0E88">
      <w:pPr>
        <w:widowControl w:val="0"/>
        <w:spacing w:line="221" w:lineRule="auto"/>
        <w:jc w:val="both"/>
        <w:rPr>
          <w:sz w:val="24"/>
          <w:szCs w:val="24"/>
        </w:rPr>
      </w:pPr>
    </w:p>
    <w:p w:rsidR="00BB0E88" w:rsidRPr="00FC1C5E" w:rsidRDefault="00BB0E88" w:rsidP="00BB0E88">
      <w:pPr>
        <w:widowControl w:val="0"/>
        <w:spacing w:line="221" w:lineRule="auto"/>
        <w:jc w:val="both"/>
        <w:rPr>
          <w:sz w:val="24"/>
          <w:szCs w:val="24"/>
        </w:rPr>
      </w:pPr>
      <w:r w:rsidRPr="00FC1C5E">
        <w:rPr>
          <w:sz w:val="24"/>
          <w:szCs w:val="24"/>
        </w:rPr>
        <w:t>свидетельство о государственной регистрации юридического лица:</w:t>
      </w:r>
    </w:p>
    <w:p w:rsidR="00BB0E88" w:rsidRPr="00FC1C5E" w:rsidRDefault="00BB0E88" w:rsidP="00BB0E88">
      <w:pPr>
        <w:widowControl w:val="0"/>
        <w:spacing w:line="221" w:lineRule="auto"/>
        <w:jc w:val="both"/>
        <w:rPr>
          <w:sz w:val="24"/>
          <w:szCs w:val="24"/>
        </w:rPr>
      </w:pPr>
      <w:r w:rsidRPr="00FC1C5E">
        <w:rPr>
          <w:sz w:val="24"/>
          <w:szCs w:val="24"/>
        </w:rPr>
        <w:t>серия__________</w:t>
      </w:r>
      <w:r>
        <w:rPr>
          <w:sz w:val="24"/>
          <w:szCs w:val="24"/>
        </w:rPr>
        <w:t>__</w:t>
      </w:r>
      <w:r w:rsidRPr="00FC1C5E">
        <w:rPr>
          <w:sz w:val="24"/>
          <w:szCs w:val="24"/>
        </w:rPr>
        <w:t xml:space="preserve"> номер  </w:t>
      </w:r>
      <w:proofErr w:type="spellStart"/>
      <w:r w:rsidRPr="00FC1C5E">
        <w:rPr>
          <w:sz w:val="24"/>
          <w:szCs w:val="24"/>
        </w:rPr>
        <w:t>________________</w:t>
      </w:r>
      <w:r>
        <w:rPr>
          <w:sz w:val="24"/>
          <w:szCs w:val="24"/>
        </w:rPr>
        <w:t>_____</w:t>
      </w:r>
      <w:r w:rsidRPr="00FC1C5E">
        <w:rPr>
          <w:sz w:val="24"/>
          <w:szCs w:val="24"/>
        </w:rPr>
        <w:t>выдано</w:t>
      </w:r>
      <w:proofErr w:type="spellEnd"/>
      <w:r w:rsidRPr="00FC1C5E">
        <w:rPr>
          <w:sz w:val="24"/>
          <w:szCs w:val="24"/>
        </w:rPr>
        <w:t>_________________________</w:t>
      </w:r>
      <w:r>
        <w:rPr>
          <w:sz w:val="24"/>
          <w:szCs w:val="24"/>
        </w:rPr>
        <w:t>_____</w:t>
      </w:r>
    </w:p>
    <w:p w:rsidR="00BB0E88" w:rsidRPr="00FC1C5E" w:rsidRDefault="00BB0E88" w:rsidP="00BB0E88">
      <w:pPr>
        <w:widowControl w:val="0"/>
        <w:spacing w:line="221" w:lineRule="auto"/>
        <w:jc w:val="both"/>
        <w:rPr>
          <w:sz w:val="24"/>
          <w:szCs w:val="24"/>
        </w:rPr>
      </w:pPr>
      <w:r w:rsidRPr="00FC1C5E">
        <w:rPr>
          <w:sz w:val="24"/>
          <w:szCs w:val="24"/>
        </w:rPr>
        <w:t>ОГРН__________________________</w:t>
      </w:r>
      <w:r>
        <w:rPr>
          <w:sz w:val="24"/>
          <w:szCs w:val="24"/>
        </w:rPr>
        <w:t>____</w:t>
      </w:r>
      <w:r w:rsidRPr="00FC1C5E">
        <w:rPr>
          <w:sz w:val="24"/>
          <w:szCs w:val="24"/>
        </w:rPr>
        <w:t xml:space="preserve"> дата </w:t>
      </w:r>
      <w:proofErr w:type="spellStart"/>
      <w:r w:rsidRPr="00FC1C5E">
        <w:rPr>
          <w:sz w:val="24"/>
          <w:szCs w:val="24"/>
        </w:rPr>
        <w:t>присвоения______________________</w:t>
      </w:r>
      <w:r>
        <w:rPr>
          <w:sz w:val="24"/>
          <w:szCs w:val="24"/>
        </w:rPr>
        <w:t>_________</w:t>
      </w:r>
      <w:proofErr w:type="spellEnd"/>
      <w:r w:rsidRPr="00FC1C5E">
        <w:rPr>
          <w:sz w:val="24"/>
          <w:szCs w:val="24"/>
        </w:rPr>
        <w:t>,</w:t>
      </w:r>
    </w:p>
    <w:p w:rsidR="00BB0E88" w:rsidRPr="00FC1C5E" w:rsidRDefault="00BB0E88" w:rsidP="00BB0E88">
      <w:pPr>
        <w:widowControl w:val="0"/>
        <w:spacing w:line="221" w:lineRule="auto"/>
        <w:jc w:val="both"/>
        <w:rPr>
          <w:sz w:val="24"/>
          <w:szCs w:val="24"/>
        </w:rPr>
      </w:pPr>
    </w:p>
    <w:p w:rsidR="00BB0E88" w:rsidRPr="00FC1C5E" w:rsidRDefault="00BB0E88" w:rsidP="00BB0E88">
      <w:pPr>
        <w:widowControl w:val="0"/>
        <w:spacing w:line="221" w:lineRule="auto"/>
        <w:jc w:val="both"/>
        <w:rPr>
          <w:sz w:val="24"/>
          <w:szCs w:val="24"/>
        </w:rPr>
      </w:pPr>
      <w:r w:rsidRPr="00FC1C5E">
        <w:rPr>
          <w:sz w:val="24"/>
          <w:szCs w:val="24"/>
        </w:rPr>
        <w:t>в лице ______________________________________________________________</w:t>
      </w:r>
      <w:r>
        <w:rPr>
          <w:sz w:val="24"/>
          <w:szCs w:val="24"/>
        </w:rPr>
        <w:t>_____________</w:t>
      </w:r>
      <w:r w:rsidRPr="00FC1C5E">
        <w:rPr>
          <w:sz w:val="24"/>
          <w:szCs w:val="24"/>
        </w:rPr>
        <w:t>,</w:t>
      </w:r>
    </w:p>
    <w:p w:rsidR="00BB0E88" w:rsidRPr="00FC1C5E" w:rsidRDefault="00BB0E88" w:rsidP="00BB0E88">
      <w:pPr>
        <w:widowControl w:val="0"/>
        <w:spacing w:line="221" w:lineRule="auto"/>
        <w:jc w:val="center"/>
        <w:rPr>
          <w:sz w:val="24"/>
          <w:szCs w:val="24"/>
        </w:rPr>
      </w:pPr>
      <w:r w:rsidRPr="00FC1C5E">
        <w:rPr>
          <w:sz w:val="24"/>
          <w:szCs w:val="24"/>
        </w:rPr>
        <w:t xml:space="preserve"> </w:t>
      </w:r>
    </w:p>
    <w:p w:rsidR="00BB0E88" w:rsidRPr="00FC1C5E" w:rsidRDefault="00BB0E88" w:rsidP="00BB0E88">
      <w:pPr>
        <w:widowControl w:val="0"/>
        <w:spacing w:line="221" w:lineRule="auto"/>
        <w:jc w:val="both"/>
        <w:rPr>
          <w:sz w:val="24"/>
          <w:szCs w:val="24"/>
        </w:rPr>
      </w:pPr>
      <w:proofErr w:type="gramStart"/>
      <w:r w:rsidRPr="00FC1C5E">
        <w:rPr>
          <w:sz w:val="24"/>
          <w:szCs w:val="24"/>
        </w:rPr>
        <w:t>действующего</w:t>
      </w:r>
      <w:proofErr w:type="gramEnd"/>
      <w:r w:rsidRPr="00FC1C5E">
        <w:rPr>
          <w:sz w:val="24"/>
          <w:szCs w:val="24"/>
        </w:rPr>
        <w:t xml:space="preserve"> на основании __________________________________________</w:t>
      </w:r>
      <w:r>
        <w:rPr>
          <w:sz w:val="24"/>
          <w:szCs w:val="24"/>
        </w:rPr>
        <w:t>______________</w:t>
      </w:r>
    </w:p>
    <w:p w:rsidR="00BB0E88" w:rsidRPr="00BB3A49" w:rsidRDefault="00BB0E88" w:rsidP="00BB0E88">
      <w:pPr>
        <w:widowControl w:val="0"/>
        <w:spacing w:line="221" w:lineRule="auto"/>
        <w:jc w:val="center"/>
        <w:rPr>
          <w:sz w:val="24"/>
          <w:szCs w:val="24"/>
          <w:vertAlign w:val="superscript"/>
        </w:rPr>
      </w:pPr>
      <w:r w:rsidRPr="00FC1C5E">
        <w:rPr>
          <w:sz w:val="24"/>
          <w:szCs w:val="24"/>
        </w:rPr>
        <w:t xml:space="preserve">                                      </w:t>
      </w:r>
      <w:r w:rsidRPr="00BB3A49">
        <w:rPr>
          <w:sz w:val="24"/>
          <w:szCs w:val="24"/>
          <w:vertAlign w:val="superscript"/>
        </w:rPr>
        <w:t>(доверенности, устава или др.)</w:t>
      </w:r>
    </w:p>
    <w:p w:rsidR="00BB0E88" w:rsidRPr="00FC1C5E" w:rsidRDefault="00BB0E88" w:rsidP="00BB0E88">
      <w:pPr>
        <w:widowControl w:val="0"/>
        <w:spacing w:line="221" w:lineRule="auto"/>
        <w:jc w:val="both"/>
        <w:rPr>
          <w:sz w:val="24"/>
          <w:szCs w:val="24"/>
        </w:rPr>
      </w:pPr>
      <w:r w:rsidRPr="00FC1C5E">
        <w:rPr>
          <w:sz w:val="24"/>
          <w:szCs w:val="24"/>
        </w:rPr>
        <w:t>тел. (факс)</w:t>
      </w:r>
      <w:r>
        <w:rPr>
          <w:sz w:val="24"/>
          <w:szCs w:val="24"/>
        </w:rPr>
        <w:t xml:space="preserve"> </w:t>
      </w:r>
      <w:r w:rsidRPr="00FC1C5E">
        <w:rPr>
          <w:sz w:val="24"/>
          <w:szCs w:val="24"/>
        </w:rPr>
        <w:t>заявителя (при наличии)______________________________________</w:t>
      </w:r>
      <w:r>
        <w:rPr>
          <w:sz w:val="24"/>
          <w:szCs w:val="24"/>
        </w:rPr>
        <w:t>_____________</w:t>
      </w:r>
    </w:p>
    <w:p w:rsidR="00BB0E88" w:rsidRPr="00FC1C5E" w:rsidRDefault="00BB0E88" w:rsidP="00BB0E88">
      <w:pPr>
        <w:widowControl w:val="0"/>
        <w:spacing w:line="221" w:lineRule="auto"/>
        <w:jc w:val="both"/>
        <w:rPr>
          <w:sz w:val="24"/>
          <w:szCs w:val="24"/>
        </w:rPr>
      </w:pPr>
      <w:r w:rsidRPr="00FC1C5E">
        <w:rPr>
          <w:sz w:val="24"/>
          <w:szCs w:val="24"/>
        </w:rPr>
        <w:t>тел. представителя заявителя (при наличии)_______________________________</w:t>
      </w:r>
      <w:r>
        <w:rPr>
          <w:sz w:val="24"/>
          <w:szCs w:val="24"/>
        </w:rPr>
        <w:t>_____________</w:t>
      </w:r>
    </w:p>
    <w:p w:rsidR="00BB0E88" w:rsidRPr="00FC1C5E" w:rsidRDefault="00BB0E88" w:rsidP="00BB0E88">
      <w:pPr>
        <w:widowControl w:val="0"/>
        <w:spacing w:line="221" w:lineRule="auto"/>
        <w:jc w:val="both"/>
        <w:rPr>
          <w:sz w:val="24"/>
          <w:szCs w:val="24"/>
        </w:rPr>
      </w:pPr>
      <w:r w:rsidRPr="00FC1C5E">
        <w:rPr>
          <w:sz w:val="24"/>
          <w:szCs w:val="24"/>
        </w:rPr>
        <w:t>адрес регистрации заявителя   __________________________________________</w:t>
      </w:r>
      <w:r>
        <w:rPr>
          <w:sz w:val="24"/>
          <w:szCs w:val="24"/>
        </w:rPr>
        <w:t>_____________</w:t>
      </w:r>
      <w:r w:rsidRPr="00FC1C5E">
        <w:rPr>
          <w:sz w:val="24"/>
          <w:szCs w:val="24"/>
        </w:rPr>
        <w:t>,</w:t>
      </w:r>
    </w:p>
    <w:p w:rsidR="00BB0E88" w:rsidRPr="00FC1C5E" w:rsidRDefault="00BB0E88" w:rsidP="00BB0E88">
      <w:pPr>
        <w:widowControl w:val="0"/>
        <w:spacing w:line="221" w:lineRule="auto"/>
        <w:jc w:val="both"/>
        <w:rPr>
          <w:sz w:val="24"/>
          <w:szCs w:val="24"/>
        </w:rPr>
      </w:pPr>
      <w:r w:rsidRPr="00FC1C5E">
        <w:rPr>
          <w:sz w:val="24"/>
          <w:szCs w:val="24"/>
        </w:rPr>
        <w:t xml:space="preserve">почтовый адрес и (или) адрес электронной </w:t>
      </w:r>
      <w:proofErr w:type="spellStart"/>
      <w:r w:rsidRPr="00FC1C5E">
        <w:rPr>
          <w:sz w:val="24"/>
          <w:szCs w:val="24"/>
        </w:rPr>
        <w:t>почты__________________________</w:t>
      </w:r>
      <w:r>
        <w:rPr>
          <w:sz w:val="24"/>
          <w:szCs w:val="24"/>
        </w:rPr>
        <w:t>_____________</w:t>
      </w:r>
      <w:proofErr w:type="spellEnd"/>
      <w:r w:rsidRPr="00FC1C5E">
        <w:rPr>
          <w:sz w:val="24"/>
          <w:szCs w:val="24"/>
        </w:rPr>
        <w:t>.</w:t>
      </w:r>
    </w:p>
    <w:p w:rsidR="00BB0E88" w:rsidRPr="00FC1C5E" w:rsidRDefault="00BB0E88" w:rsidP="00BB0E88">
      <w:pPr>
        <w:widowControl w:val="0"/>
        <w:spacing w:line="221" w:lineRule="auto"/>
        <w:jc w:val="center"/>
        <w:rPr>
          <w:sz w:val="24"/>
          <w:szCs w:val="24"/>
        </w:rPr>
      </w:pPr>
      <w:r w:rsidRPr="00FC1C5E">
        <w:rPr>
          <w:sz w:val="24"/>
          <w:szCs w:val="24"/>
        </w:rPr>
        <w:t xml:space="preserve">                                                                       </w:t>
      </w:r>
    </w:p>
    <w:p w:rsidR="00BB0E88" w:rsidRDefault="00BB0E88" w:rsidP="00BB0E88">
      <w:pPr>
        <w:widowControl w:val="0"/>
        <w:spacing w:line="221" w:lineRule="auto"/>
        <w:ind w:firstLine="708"/>
        <w:jc w:val="both"/>
        <w:rPr>
          <w:sz w:val="24"/>
          <w:szCs w:val="24"/>
          <w:vertAlign w:val="superscript"/>
        </w:rPr>
      </w:pPr>
      <w:r w:rsidRPr="00FC1C5E">
        <w:rPr>
          <w:sz w:val="24"/>
          <w:szCs w:val="24"/>
        </w:rPr>
        <w:t>Прошу</w:t>
      </w:r>
      <w:r>
        <w:rPr>
          <w:sz w:val="24"/>
          <w:szCs w:val="24"/>
        </w:rPr>
        <w:t xml:space="preserve"> уточнить вид и принадлежность арендных платежей по договору аренды от ________________ № ______ муниципального имущества, расположенного по адресу: __________________________________________________________________________________</w:t>
      </w:r>
    </w:p>
    <w:p w:rsidR="00BB0E88" w:rsidRPr="00F10CEA" w:rsidRDefault="00BB0E88" w:rsidP="00BB0E88">
      <w:pPr>
        <w:pStyle w:val="af0"/>
        <w:rPr>
          <w:rFonts w:ascii="Times New Roman" w:hAnsi="Times New Roman"/>
          <w:sz w:val="24"/>
          <w:szCs w:val="24"/>
        </w:rPr>
      </w:pPr>
      <w:r>
        <w:rPr>
          <w:rFonts w:ascii="Times New Roman" w:hAnsi="Times New Roman"/>
          <w:sz w:val="24"/>
          <w:szCs w:val="24"/>
        </w:rPr>
        <w:t>п</w:t>
      </w:r>
      <w:r w:rsidRPr="00F10CEA">
        <w:rPr>
          <w:rFonts w:ascii="Times New Roman" w:hAnsi="Times New Roman"/>
          <w:sz w:val="24"/>
          <w:szCs w:val="24"/>
        </w:rPr>
        <w:t>о платежному документу от ____№_____ в сумме ________ руб. ___ коп</w:t>
      </w:r>
      <w:proofErr w:type="gramStart"/>
      <w:r w:rsidRPr="00F10CEA">
        <w:rPr>
          <w:rFonts w:ascii="Times New Roman" w:hAnsi="Times New Roman"/>
          <w:sz w:val="24"/>
          <w:szCs w:val="24"/>
        </w:rPr>
        <w:t>.</w:t>
      </w:r>
      <w:proofErr w:type="gramEnd"/>
      <w:r w:rsidRPr="00F10CEA">
        <w:rPr>
          <w:rFonts w:ascii="Times New Roman" w:hAnsi="Times New Roman"/>
          <w:sz w:val="24"/>
          <w:szCs w:val="24"/>
        </w:rPr>
        <w:t xml:space="preserve"> </w:t>
      </w:r>
      <w:proofErr w:type="gramStart"/>
      <w:r w:rsidRPr="00F10CEA">
        <w:rPr>
          <w:rFonts w:ascii="Times New Roman" w:hAnsi="Times New Roman"/>
          <w:sz w:val="24"/>
          <w:szCs w:val="24"/>
        </w:rPr>
        <w:t>п</w:t>
      </w:r>
      <w:proofErr w:type="gramEnd"/>
      <w:r w:rsidRPr="00F10CEA">
        <w:rPr>
          <w:rFonts w:ascii="Times New Roman" w:hAnsi="Times New Roman"/>
          <w:sz w:val="24"/>
          <w:szCs w:val="24"/>
        </w:rPr>
        <w:t>утем зачисления</w:t>
      </w:r>
      <w:r>
        <w:rPr>
          <w:rFonts w:ascii="Times New Roman" w:hAnsi="Times New Roman"/>
          <w:sz w:val="24"/>
          <w:szCs w:val="24"/>
        </w:rPr>
        <w:t xml:space="preserve"> по реквизитам </w:t>
      </w:r>
      <w:r w:rsidRPr="00F10CEA">
        <w:rPr>
          <w:rFonts w:ascii="Times New Roman" w:hAnsi="Times New Roman"/>
          <w:sz w:val="24"/>
          <w:szCs w:val="24"/>
        </w:rPr>
        <w:t>____________________________________________________________________</w:t>
      </w:r>
      <w:r>
        <w:rPr>
          <w:rFonts w:ascii="Times New Roman" w:hAnsi="Times New Roman"/>
          <w:sz w:val="24"/>
          <w:szCs w:val="24"/>
        </w:rPr>
        <w:t>___</w:t>
      </w:r>
    </w:p>
    <w:p w:rsidR="00BB0E88" w:rsidRDefault="00BB0E88" w:rsidP="00BB0E88">
      <w:pPr>
        <w:widowControl w:val="0"/>
        <w:spacing w:line="221" w:lineRule="auto"/>
        <w:ind w:firstLine="708"/>
        <w:jc w:val="both"/>
        <w:rPr>
          <w:sz w:val="24"/>
          <w:szCs w:val="24"/>
        </w:rPr>
      </w:pPr>
    </w:p>
    <w:p w:rsidR="00BB0E88" w:rsidRPr="00FC1C5E" w:rsidRDefault="00BB0E88" w:rsidP="00BB0E88">
      <w:pPr>
        <w:tabs>
          <w:tab w:val="left" w:pos="225"/>
        </w:tabs>
        <w:jc w:val="both"/>
        <w:rPr>
          <w:sz w:val="24"/>
          <w:szCs w:val="24"/>
        </w:rPr>
      </w:pPr>
      <w:r w:rsidRPr="00FC1C5E">
        <w:rPr>
          <w:sz w:val="24"/>
          <w:szCs w:val="24"/>
        </w:rPr>
        <w:t>Результат  прошу предоставить (</w:t>
      </w:r>
      <w:r w:rsidRPr="00FC1C5E">
        <w:rPr>
          <w:i/>
          <w:sz w:val="24"/>
          <w:szCs w:val="24"/>
        </w:rPr>
        <w:t xml:space="preserve">напротив необходимого пункта поставить значок </w:t>
      </w:r>
      <w:proofErr w:type="spellStart"/>
      <w:r w:rsidRPr="00FC1C5E">
        <w:rPr>
          <w:i/>
          <w:sz w:val="24"/>
          <w:szCs w:val="24"/>
        </w:rPr>
        <w:t>√</w:t>
      </w:r>
      <w:proofErr w:type="spellEnd"/>
      <w:proofErr w:type="gramStart"/>
      <w:r w:rsidRPr="00FC1C5E">
        <w:rPr>
          <w:i/>
          <w:sz w:val="24"/>
          <w:szCs w:val="24"/>
        </w:rPr>
        <w:t xml:space="preserve"> </w:t>
      </w:r>
      <w:r w:rsidRPr="00FC1C5E">
        <w:rPr>
          <w:sz w:val="24"/>
          <w:szCs w:val="24"/>
        </w:rPr>
        <w:t>)</w:t>
      </w:r>
      <w:proofErr w:type="gramEnd"/>
      <w:r w:rsidRPr="00FC1C5E">
        <w:rPr>
          <w:sz w:val="24"/>
          <w:szCs w:val="24"/>
        </w:rPr>
        <w:t>:</w:t>
      </w:r>
    </w:p>
    <w:p w:rsidR="00BB0E88" w:rsidRPr="00BF255F" w:rsidRDefault="00BB0E88" w:rsidP="00BB0E88">
      <w:pPr>
        <w:numPr>
          <w:ilvl w:val="0"/>
          <w:numId w:val="16"/>
        </w:numPr>
        <w:tabs>
          <w:tab w:val="left" w:pos="225"/>
          <w:tab w:val="num" w:pos="1080"/>
        </w:tabs>
        <w:ind w:firstLine="540"/>
        <w:jc w:val="both"/>
        <w:rPr>
          <w:sz w:val="24"/>
          <w:szCs w:val="24"/>
        </w:rPr>
      </w:pPr>
      <w:r w:rsidRPr="00BF255F">
        <w:rPr>
          <w:sz w:val="24"/>
          <w:szCs w:val="24"/>
        </w:rPr>
        <w:t>почтой;</w:t>
      </w:r>
    </w:p>
    <w:p w:rsidR="00BB0E88" w:rsidRPr="00BF255F" w:rsidRDefault="00BB0E88" w:rsidP="00BB0E88">
      <w:pPr>
        <w:numPr>
          <w:ilvl w:val="0"/>
          <w:numId w:val="16"/>
        </w:numPr>
        <w:tabs>
          <w:tab w:val="left" w:pos="225"/>
          <w:tab w:val="num" w:pos="1080"/>
        </w:tabs>
        <w:ind w:firstLine="540"/>
        <w:jc w:val="both"/>
        <w:rPr>
          <w:sz w:val="24"/>
          <w:szCs w:val="24"/>
        </w:rPr>
      </w:pPr>
      <w:r>
        <w:rPr>
          <w:sz w:val="24"/>
          <w:szCs w:val="24"/>
        </w:rPr>
        <w:t>лично</w:t>
      </w:r>
      <w:r w:rsidRPr="00BF255F">
        <w:rPr>
          <w:sz w:val="24"/>
          <w:szCs w:val="24"/>
        </w:rPr>
        <w:t xml:space="preserve"> по месту </w:t>
      </w:r>
      <w:r>
        <w:rPr>
          <w:sz w:val="24"/>
          <w:szCs w:val="24"/>
        </w:rPr>
        <w:t>подачи заявления</w:t>
      </w:r>
      <w:r w:rsidRPr="00BF255F">
        <w:rPr>
          <w:sz w:val="24"/>
          <w:szCs w:val="24"/>
        </w:rPr>
        <w:t>;</w:t>
      </w:r>
    </w:p>
    <w:p w:rsidR="00BB0E88" w:rsidRPr="00BF255F" w:rsidRDefault="00BB0E88" w:rsidP="00BB0E88">
      <w:pPr>
        <w:numPr>
          <w:ilvl w:val="0"/>
          <w:numId w:val="16"/>
        </w:numPr>
        <w:tabs>
          <w:tab w:val="left" w:pos="225"/>
          <w:tab w:val="num" w:pos="1080"/>
        </w:tabs>
        <w:ind w:firstLine="540"/>
        <w:jc w:val="both"/>
        <w:rPr>
          <w:sz w:val="24"/>
          <w:szCs w:val="24"/>
        </w:rPr>
      </w:pPr>
      <w:r w:rsidRPr="00BF255F">
        <w:rPr>
          <w:sz w:val="24"/>
          <w:szCs w:val="24"/>
        </w:rPr>
        <w:t>по электронной почте.</w:t>
      </w:r>
    </w:p>
    <w:p w:rsidR="00BB0E88" w:rsidRPr="00FC1C5E" w:rsidRDefault="00BB0E88" w:rsidP="00BB0E88">
      <w:pPr>
        <w:widowControl w:val="0"/>
        <w:spacing w:line="221" w:lineRule="auto"/>
        <w:jc w:val="both"/>
        <w:rPr>
          <w:sz w:val="24"/>
          <w:szCs w:val="24"/>
        </w:rPr>
      </w:pPr>
      <w:r w:rsidRPr="00FC1C5E">
        <w:rPr>
          <w:sz w:val="24"/>
          <w:szCs w:val="24"/>
        </w:rPr>
        <w:t>Достоверность и полноту сведений подтверждаю.</w:t>
      </w:r>
    </w:p>
    <w:p w:rsidR="00BB0E88" w:rsidRPr="00FC1C5E" w:rsidRDefault="00BB0E88" w:rsidP="00BB0E88">
      <w:pPr>
        <w:widowControl w:val="0"/>
        <w:suppressAutoHyphens/>
        <w:spacing w:line="221" w:lineRule="auto"/>
        <w:rPr>
          <w:sz w:val="24"/>
          <w:szCs w:val="24"/>
        </w:rPr>
      </w:pPr>
      <w:r w:rsidRPr="00FC1C5E">
        <w:rPr>
          <w:sz w:val="24"/>
          <w:szCs w:val="24"/>
        </w:rPr>
        <w:t>На обработ</w:t>
      </w:r>
      <w:r>
        <w:rPr>
          <w:sz w:val="24"/>
          <w:szCs w:val="24"/>
        </w:rPr>
        <w:t xml:space="preserve">ку персональных данных </w:t>
      </w:r>
      <w:proofErr w:type="gramStart"/>
      <w:r>
        <w:rPr>
          <w:sz w:val="24"/>
          <w:szCs w:val="24"/>
        </w:rPr>
        <w:t>согласен</w:t>
      </w:r>
      <w:proofErr w:type="gramEnd"/>
      <w:r>
        <w:rPr>
          <w:sz w:val="24"/>
          <w:szCs w:val="24"/>
        </w:rPr>
        <w:t>.</w:t>
      </w:r>
    </w:p>
    <w:p w:rsidR="00BB0E88" w:rsidRPr="00FC1C5E" w:rsidRDefault="00BB0E88" w:rsidP="00BB0E88">
      <w:pPr>
        <w:widowControl w:val="0"/>
        <w:spacing w:line="233" w:lineRule="auto"/>
        <w:ind w:left="-567" w:firstLine="7"/>
        <w:jc w:val="both"/>
        <w:rPr>
          <w:bCs/>
          <w:sz w:val="24"/>
          <w:szCs w:val="24"/>
        </w:rPr>
      </w:pPr>
    </w:p>
    <w:p w:rsidR="00BB0E88" w:rsidRPr="00FC1C5E" w:rsidRDefault="00BB0E88" w:rsidP="00BB0E88">
      <w:pPr>
        <w:widowControl w:val="0"/>
        <w:spacing w:line="221" w:lineRule="auto"/>
        <w:jc w:val="both"/>
        <w:rPr>
          <w:sz w:val="24"/>
          <w:szCs w:val="24"/>
        </w:rPr>
      </w:pPr>
      <w:r w:rsidRPr="00FC1C5E">
        <w:rPr>
          <w:sz w:val="24"/>
          <w:szCs w:val="24"/>
        </w:rPr>
        <w:t>Заявитель:________________________________________                           _____________</w:t>
      </w:r>
    </w:p>
    <w:p w:rsidR="00BB0E88" w:rsidRPr="00FC1C5E" w:rsidRDefault="00BB0E88" w:rsidP="00BB0E88">
      <w:pPr>
        <w:widowControl w:val="0"/>
        <w:spacing w:line="221" w:lineRule="auto"/>
        <w:jc w:val="both"/>
        <w:rPr>
          <w:sz w:val="24"/>
          <w:szCs w:val="24"/>
        </w:rPr>
      </w:pPr>
      <w:r w:rsidRPr="00FC1C5E">
        <w:rPr>
          <w:sz w:val="24"/>
          <w:szCs w:val="24"/>
        </w:rPr>
        <w:t>(Ф. И. О. заявителя, Ф. И. О. представителя юридического лица)</w:t>
      </w:r>
      <w:r w:rsidRPr="00FC1C5E">
        <w:rPr>
          <w:sz w:val="24"/>
          <w:szCs w:val="24"/>
        </w:rPr>
        <w:tab/>
        <w:t xml:space="preserve">               (подпись)</w:t>
      </w:r>
      <w:r w:rsidRPr="00FC1C5E">
        <w:rPr>
          <w:sz w:val="24"/>
          <w:szCs w:val="24"/>
        </w:rPr>
        <w:tab/>
        <w:t xml:space="preserve"> </w:t>
      </w:r>
    </w:p>
    <w:p w:rsidR="00BB0E88" w:rsidRPr="00FC1C5E" w:rsidRDefault="00BB0E88" w:rsidP="00BB0E88">
      <w:pPr>
        <w:widowControl w:val="0"/>
        <w:spacing w:line="221" w:lineRule="auto"/>
        <w:jc w:val="both"/>
        <w:rPr>
          <w:sz w:val="24"/>
          <w:szCs w:val="24"/>
        </w:rPr>
      </w:pPr>
    </w:p>
    <w:p w:rsidR="00BB0E88" w:rsidRPr="00FC1C5E" w:rsidRDefault="00BB0E88" w:rsidP="00BB0E88">
      <w:pPr>
        <w:widowControl w:val="0"/>
        <w:spacing w:line="221" w:lineRule="auto"/>
        <w:jc w:val="both"/>
        <w:rPr>
          <w:b/>
          <w:bCs/>
          <w:sz w:val="24"/>
          <w:szCs w:val="24"/>
        </w:rPr>
      </w:pPr>
      <w:r w:rsidRPr="00FC1C5E">
        <w:rPr>
          <w:sz w:val="24"/>
          <w:szCs w:val="24"/>
        </w:rPr>
        <w:t>«____»______________20____ года</w:t>
      </w:r>
      <w:r w:rsidRPr="00FC1C5E">
        <w:rPr>
          <w:sz w:val="24"/>
          <w:szCs w:val="24"/>
        </w:rPr>
        <w:tab/>
      </w:r>
      <w:r w:rsidRPr="00FC1C5E">
        <w:rPr>
          <w:sz w:val="24"/>
          <w:szCs w:val="24"/>
        </w:rPr>
        <w:tab/>
      </w:r>
      <w:r w:rsidRPr="00FC1C5E">
        <w:rPr>
          <w:sz w:val="24"/>
          <w:szCs w:val="24"/>
        </w:rPr>
        <w:tab/>
      </w:r>
      <w:r w:rsidRPr="00FC1C5E">
        <w:rPr>
          <w:sz w:val="24"/>
          <w:szCs w:val="24"/>
        </w:rPr>
        <w:tab/>
      </w:r>
      <w:r w:rsidRPr="00FC1C5E">
        <w:rPr>
          <w:sz w:val="24"/>
          <w:szCs w:val="24"/>
        </w:rPr>
        <w:tab/>
      </w:r>
      <w:r w:rsidRPr="00FC1C5E">
        <w:rPr>
          <w:sz w:val="24"/>
          <w:szCs w:val="24"/>
        </w:rPr>
        <w:tab/>
      </w:r>
      <w:r w:rsidRPr="00FC1C5E">
        <w:rPr>
          <w:sz w:val="24"/>
          <w:szCs w:val="24"/>
        </w:rPr>
        <w:tab/>
        <w:t>М.П.</w:t>
      </w:r>
      <w:r w:rsidRPr="00FC1C5E">
        <w:rPr>
          <w:b/>
          <w:bCs/>
          <w:sz w:val="24"/>
          <w:szCs w:val="24"/>
        </w:rPr>
        <w:t xml:space="preserve"> </w:t>
      </w:r>
    </w:p>
    <w:p w:rsidR="00BB0E88" w:rsidRPr="00FC1C5E" w:rsidRDefault="00BB0E88" w:rsidP="00BB0E88">
      <w:pPr>
        <w:widowControl w:val="0"/>
        <w:suppressAutoHyphens/>
        <w:spacing w:line="221" w:lineRule="auto"/>
        <w:rPr>
          <w:sz w:val="24"/>
          <w:szCs w:val="24"/>
        </w:rPr>
      </w:pPr>
    </w:p>
    <w:p w:rsidR="00BB0E88" w:rsidRPr="00215144" w:rsidRDefault="00BB0E88" w:rsidP="00BB0E88">
      <w:pPr>
        <w:pStyle w:val="ConsPlusNormal"/>
        <w:widowControl/>
        <w:ind w:firstLine="0"/>
        <w:rPr>
          <w:sz w:val="24"/>
          <w:szCs w:val="24"/>
        </w:rPr>
      </w:pPr>
      <w:r>
        <w:rPr>
          <w:sz w:val="24"/>
          <w:szCs w:val="24"/>
        </w:rPr>
        <w:t xml:space="preserve">                                                       </w:t>
      </w:r>
    </w:p>
    <w:p w:rsidR="00BB0E88" w:rsidRDefault="00BB0E88" w:rsidP="00BB0E88">
      <w:pPr>
        <w:ind w:firstLine="5529"/>
        <w:rPr>
          <w:sz w:val="24"/>
          <w:szCs w:val="24"/>
        </w:rPr>
      </w:pPr>
    </w:p>
    <w:p w:rsidR="00BB0E88" w:rsidRDefault="00BB0E88" w:rsidP="00BB0E88">
      <w:pPr>
        <w:ind w:firstLine="5529"/>
        <w:rPr>
          <w:sz w:val="24"/>
          <w:szCs w:val="24"/>
        </w:rPr>
      </w:pPr>
    </w:p>
    <w:p w:rsidR="00BB0E88" w:rsidRDefault="00BB0E88" w:rsidP="00BB0E88">
      <w:pPr>
        <w:autoSpaceDE w:val="0"/>
        <w:autoSpaceDN w:val="0"/>
        <w:adjustRightInd w:val="0"/>
        <w:ind w:firstLine="567"/>
        <w:jc w:val="right"/>
        <w:rPr>
          <w:sz w:val="24"/>
          <w:szCs w:val="24"/>
        </w:rPr>
      </w:pPr>
    </w:p>
    <w:p w:rsidR="00BB0E88" w:rsidRDefault="00BB0E88" w:rsidP="00BB0E88">
      <w:pPr>
        <w:autoSpaceDE w:val="0"/>
        <w:autoSpaceDN w:val="0"/>
        <w:adjustRightInd w:val="0"/>
        <w:ind w:firstLine="567"/>
        <w:jc w:val="right"/>
        <w:rPr>
          <w:sz w:val="24"/>
          <w:szCs w:val="24"/>
        </w:rPr>
      </w:pPr>
    </w:p>
    <w:p w:rsidR="00BB0E88" w:rsidRDefault="00BB0E88" w:rsidP="00BB0E88">
      <w:pPr>
        <w:autoSpaceDE w:val="0"/>
        <w:autoSpaceDN w:val="0"/>
        <w:adjustRightInd w:val="0"/>
        <w:ind w:firstLine="567"/>
        <w:jc w:val="right"/>
        <w:rPr>
          <w:sz w:val="24"/>
          <w:szCs w:val="24"/>
        </w:rPr>
      </w:pPr>
    </w:p>
    <w:p w:rsidR="00BB0E88" w:rsidRDefault="00BB0E88" w:rsidP="00BB0E88">
      <w:pPr>
        <w:autoSpaceDE w:val="0"/>
        <w:autoSpaceDN w:val="0"/>
        <w:adjustRightInd w:val="0"/>
        <w:ind w:firstLine="567"/>
        <w:jc w:val="right"/>
        <w:rPr>
          <w:sz w:val="24"/>
          <w:szCs w:val="24"/>
        </w:rPr>
      </w:pPr>
    </w:p>
    <w:p w:rsidR="00BB0E88" w:rsidRDefault="00BB0E88" w:rsidP="00BB0E88">
      <w:pPr>
        <w:autoSpaceDE w:val="0"/>
        <w:autoSpaceDN w:val="0"/>
        <w:adjustRightInd w:val="0"/>
        <w:ind w:firstLine="567"/>
        <w:jc w:val="right"/>
        <w:rPr>
          <w:sz w:val="24"/>
          <w:szCs w:val="24"/>
        </w:rPr>
      </w:pPr>
      <w:r w:rsidRPr="00C27F6E">
        <w:rPr>
          <w:sz w:val="24"/>
          <w:szCs w:val="24"/>
        </w:rPr>
        <w:t xml:space="preserve">Главе Администрации </w:t>
      </w:r>
    </w:p>
    <w:p w:rsidR="00BB0E88" w:rsidRPr="00C27F6E" w:rsidRDefault="00BB0E88" w:rsidP="00BB0E88">
      <w:pPr>
        <w:autoSpaceDE w:val="0"/>
        <w:autoSpaceDN w:val="0"/>
        <w:adjustRightInd w:val="0"/>
        <w:ind w:firstLine="567"/>
        <w:jc w:val="right"/>
        <w:rPr>
          <w:sz w:val="24"/>
          <w:szCs w:val="24"/>
        </w:rPr>
      </w:pPr>
      <w:r>
        <w:rPr>
          <w:sz w:val="24"/>
          <w:szCs w:val="24"/>
        </w:rPr>
        <w:t>Екатериновского сельского поселения</w:t>
      </w:r>
    </w:p>
    <w:p w:rsidR="00BB0E88" w:rsidRPr="00C27F6E" w:rsidRDefault="00BB0E88" w:rsidP="00BB0E88">
      <w:pPr>
        <w:jc w:val="right"/>
        <w:rPr>
          <w:sz w:val="24"/>
          <w:szCs w:val="24"/>
        </w:rPr>
      </w:pPr>
      <w:r w:rsidRPr="00C27F6E">
        <w:rPr>
          <w:sz w:val="24"/>
          <w:szCs w:val="24"/>
        </w:rPr>
        <w:t>Ф.И.О.</w:t>
      </w:r>
    </w:p>
    <w:p w:rsidR="00BB0E88" w:rsidRDefault="00BB0E88" w:rsidP="00BB0E88">
      <w:pPr>
        <w:jc w:val="right"/>
        <w:rPr>
          <w:sz w:val="24"/>
          <w:szCs w:val="24"/>
        </w:rPr>
      </w:pPr>
    </w:p>
    <w:p w:rsidR="00BB0E88" w:rsidRDefault="00BB0E88" w:rsidP="00BB0E88">
      <w:pPr>
        <w:keepNext/>
        <w:autoSpaceDE w:val="0"/>
        <w:autoSpaceDN w:val="0"/>
        <w:jc w:val="center"/>
        <w:outlineLvl w:val="1"/>
        <w:rPr>
          <w:b/>
          <w:bCs/>
          <w:sz w:val="24"/>
          <w:szCs w:val="24"/>
        </w:rPr>
      </w:pPr>
    </w:p>
    <w:p w:rsidR="00BB0E88" w:rsidRPr="00B10672" w:rsidRDefault="00BB0E88" w:rsidP="00BB0E88">
      <w:pPr>
        <w:keepNext/>
        <w:autoSpaceDE w:val="0"/>
        <w:autoSpaceDN w:val="0"/>
        <w:jc w:val="center"/>
        <w:outlineLvl w:val="1"/>
        <w:rPr>
          <w:b/>
          <w:bCs/>
          <w:sz w:val="24"/>
          <w:szCs w:val="24"/>
        </w:rPr>
      </w:pPr>
      <w:r w:rsidRPr="00B10672">
        <w:rPr>
          <w:b/>
          <w:bCs/>
          <w:sz w:val="24"/>
          <w:szCs w:val="24"/>
        </w:rPr>
        <w:t>ЗАЯВЛЕНИЕ</w:t>
      </w:r>
    </w:p>
    <w:p w:rsidR="00BB0E88" w:rsidRPr="00E163B5" w:rsidRDefault="00BB0E88" w:rsidP="00BB0E88">
      <w:pPr>
        <w:jc w:val="center"/>
        <w:rPr>
          <w:sz w:val="24"/>
          <w:szCs w:val="24"/>
        </w:rPr>
      </w:pPr>
      <w:r w:rsidRPr="00E163B5">
        <w:rPr>
          <w:sz w:val="24"/>
          <w:szCs w:val="24"/>
        </w:rPr>
        <w:t>о возврате излишне оплаченных денежных средств за муниципальное имущество</w:t>
      </w:r>
    </w:p>
    <w:p w:rsidR="00BB0E88" w:rsidRPr="00FC1C5E" w:rsidRDefault="00BB0E88" w:rsidP="00BB0E88">
      <w:pPr>
        <w:pStyle w:val="ConsPlusNormal"/>
        <w:widowControl/>
        <w:ind w:firstLine="0"/>
        <w:jc w:val="center"/>
        <w:rPr>
          <w:rFonts w:ascii="Times New Roman" w:hAnsi="Times New Roman"/>
          <w:b/>
          <w:sz w:val="24"/>
          <w:szCs w:val="24"/>
        </w:rPr>
      </w:pPr>
      <w:r>
        <w:rPr>
          <w:rFonts w:ascii="Times New Roman" w:hAnsi="Times New Roman"/>
          <w:sz w:val="24"/>
          <w:szCs w:val="24"/>
        </w:rPr>
        <w:t>____________</w:t>
      </w:r>
      <w:r w:rsidRPr="00FC1C5E">
        <w:rPr>
          <w:rFonts w:ascii="Times New Roman" w:hAnsi="Times New Roman"/>
          <w:sz w:val="24"/>
          <w:szCs w:val="24"/>
        </w:rPr>
        <w:t>____________________________________________________________________</w:t>
      </w:r>
    </w:p>
    <w:p w:rsidR="00BB0E88" w:rsidRPr="00FC1C5E" w:rsidRDefault="00BB0E88" w:rsidP="00BB0E88">
      <w:pPr>
        <w:widowControl w:val="0"/>
        <w:spacing w:line="221" w:lineRule="auto"/>
        <w:jc w:val="center"/>
        <w:rPr>
          <w:sz w:val="24"/>
          <w:szCs w:val="24"/>
        </w:rPr>
      </w:pPr>
      <w:r w:rsidRPr="00FC1C5E">
        <w:rPr>
          <w:sz w:val="24"/>
          <w:szCs w:val="24"/>
        </w:rPr>
        <w:t>(полное наименование юридического лица или Ф. И. О. физического лица)</w:t>
      </w:r>
    </w:p>
    <w:p w:rsidR="00BB0E88" w:rsidRPr="00FC1C5E" w:rsidRDefault="00BB0E88" w:rsidP="00BB0E88">
      <w:pPr>
        <w:widowControl w:val="0"/>
        <w:jc w:val="both"/>
        <w:rPr>
          <w:sz w:val="24"/>
          <w:szCs w:val="24"/>
        </w:rPr>
      </w:pPr>
      <w:r w:rsidRPr="00FC1C5E">
        <w:rPr>
          <w:sz w:val="24"/>
          <w:szCs w:val="24"/>
        </w:rPr>
        <w:t xml:space="preserve">ИНН </w:t>
      </w:r>
      <w:r w:rsidRPr="00FC1C5E">
        <w:rPr>
          <w:bCs/>
          <w:sz w:val="24"/>
          <w:szCs w:val="24"/>
        </w:rPr>
        <w:t>__________________</w:t>
      </w:r>
      <w:r>
        <w:rPr>
          <w:bCs/>
          <w:sz w:val="24"/>
          <w:szCs w:val="24"/>
        </w:rPr>
        <w:t>______</w:t>
      </w:r>
      <w:r w:rsidRPr="00FC1C5E">
        <w:rPr>
          <w:bCs/>
          <w:sz w:val="24"/>
          <w:szCs w:val="24"/>
        </w:rPr>
        <w:t>_ СНИЛС __________________</w:t>
      </w:r>
    </w:p>
    <w:p w:rsidR="00BB0E88" w:rsidRPr="00FC1C5E" w:rsidRDefault="00BB0E88" w:rsidP="00BB0E88">
      <w:pPr>
        <w:widowControl w:val="0"/>
        <w:spacing w:line="221" w:lineRule="auto"/>
        <w:jc w:val="both"/>
        <w:rPr>
          <w:sz w:val="24"/>
          <w:szCs w:val="24"/>
        </w:rPr>
      </w:pPr>
      <w:r w:rsidRPr="00FC1C5E">
        <w:rPr>
          <w:sz w:val="24"/>
          <w:szCs w:val="24"/>
        </w:rPr>
        <w:t xml:space="preserve">паспорт: </w:t>
      </w:r>
      <w:proofErr w:type="spellStart"/>
      <w:r w:rsidRPr="00FC1C5E">
        <w:rPr>
          <w:sz w:val="24"/>
          <w:szCs w:val="24"/>
        </w:rPr>
        <w:t>серия_____</w:t>
      </w:r>
      <w:r>
        <w:rPr>
          <w:sz w:val="24"/>
          <w:szCs w:val="24"/>
        </w:rPr>
        <w:t>_____</w:t>
      </w:r>
      <w:r w:rsidRPr="00FC1C5E">
        <w:rPr>
          <w:i/>
          <w:sz w:val="24"/>
          <w:szCs w:val="24"/>
        </w:rPr>
        <w:t>_</w:t>
      </w:r>
      <w:r w:rsidRPr="00FC1C5E">
        <w:rPr>
          <w:sz w:val="24"/>
          <w:szCs w:val="24"/>
        </w:rPr>
        <w:t>номер</w:t>
      </w:r>
      <w:proofErr w:type="spellEnd"/>
      <w:r w:rsidRPr="00FC1C5E">
        <w:rPr>
          <w:sz w:val="24"/>
          <w:szCs w:val="24"/>
        </w:rPr>
        <w:t xml:space="preserve"> ________</w:t>
      </w:r>
      <w:r w:rsidRPr="00FC1C5E">
        <w:rPr>
          <w:i/>
          <w:sz w:val="24"/>
          <w:szCs w:val="24"/>
        </w:rPr>
        <w:t>____</w:t>
      </w:r>
      <w:r>
        <w:rPr>
          <w:i/>
          <w:sz w:val="24"/>
          <w:szCs w:val="24"/>
        </w:rPr>
        <w:t xml:space="preserve">___  </w:t>
      </w:r>
      <w:r w:rsidRPr="00FC1C5E">
        <w:rPr>
          <w:sz w:val="24"/>
          <w:szCs w:val="24"/>
        </w:rPr>
        <w:t>дата выдачи _____________________</w:t>
      </w:r>
      <w:r>
        <w:rPr>
          <w:sz w:val="24"/>
          <w:szCs w:val="24"/>
        </w:rPr>
        <w:t>____</w:t>
      </w:r>
      <w:r w:rsidRPr="00FC1C5E">
        <w:rPr>
          <w:sz w:val="24"/>
          <w:szCs w:val="24"/>
        </w:rPr>
        <w:t>,</w:t>
      </w:r>
    </w:p>
    <w:p w:rsidR="00BB0E88" w:rsidRPr="00FC1C5E" w:rsidRDefault="00BB0E88" w:rsidP="00BB0E88">
      <w:pPr>
        <w:widowControl w:val="0"/>
        <w:spacing w:line="221" w:lineRule="auto"/>
        <w:jc w:val="both"/>
        <w:rPr>
          <w:i/>
          <w:sz w:val="24"/>
          <w:szCs w:val="24"/>
          <w:u w:val="single"/>
        </w:rPr>
      </w:pPr>
      <w:r w:rsidRPr="00FC1C5E">
        <w:rPr>
          <w:sz w:val="24"/>
          <w:szCs w:val="24"/>
        </w:rPr>
        <w:t>выдан ______________________________________________________________</w:t>
      </w:r>
      <w:r>
        <w:rPr>
          <w:sz w:val="24"/>
          <w:szCs w:val="24"/>
        </w:rPr>
        <w:t>_____________</w:t>
      </w:r>
      <w:r w:rsidRPr="00FC1C5E">
        <w:rPr>
          <w:sz w:val="24"/>
          <w:szCs w:val="24"/>
        </w:rPr>
        <w:t>,</w:t>
      </w:r>
      <w:r w:rsidRPr="00FC1C5E">
        <w:rPr>
          <w:sz w:val="24"/>
          <w:szCs w:val="24"/>
          <w:u w:val="single"/>
        </w:rPr>
        <w:t xml:space="preserve"> </w:t>
      </w:r>
    </w:p>
    <w:p w:rsidR="00BB0E88" w:rsidRPr="00FC1C5E" w:rsidRDefault="00BB0E88" w:rsidP="00BB0E88">
      <w:pPr>
        <w:widowControl w:val="0"/>
        <w:spacing w:line="221" w:lineRule="auto"/>
        <w:jc w:val="both"/>
        <w:rPr>
          <w:sz w:val="24"/>
          <w:szCs w:val="24"/>
        </w:rPr>
      </w:pPr>
    </w:p>
    <w:p w:rsidR="00BB0E88" w:rsidRPr="00FC1C5E" w:rsidRDefault="00BB0E88" w:rsidP="00BB0E88">
      <w:pPr>
        <w:widowControl w:val="0"/>
        <w:spacing w:line="221" w:lineRule="auto"/>
        <w:jc w:val="both"/>
        <w:rPr>
          <w:sz w:val="24"/>
          <w:szCs w:val="24"/>
        </w:rPr>
      </w:pPr>
      <w:r w:rsidRPr="00FC1C5E">
        <w:rPr>
          <w:sz w:val="24"/>
          <w:szCs w:val="24"/>
        </w:rPr>
        <w:t>свидетельство о государственной регистрации юридического лица:</w:t>
      </w:r>
    </w:p>
    <w:p w:rsidR="00BB0E88" w:rsidRPr="00FC1C5E" w:rsidRDefault="00BB0E88" w:rsidP="00BB0E88">
      <w:pPr>
        <w:widowControl w:val="0"/>
        <w:spacing w:line="221" w:lineRule="auto"/>
        <w:jc w:val="both"/>
        <w:rPr>
          <w:sz w:val="24"/>
          <w:szCs w:val="24"/>
        </w:rPr>
      </w:pPr>
      <w:r w:rsidRPr="00FC1C5E">
        <w:rPr>
          <w:sz w:val="24"/>
          <w:szCs w:val="24"/>
        </w:rPr>
        <w:t>серия__________</w:t>
      </w:r>
      <w:r>
        <w:rPr>
          <w:sz w:val="24"/>
          <w:szCs w:val="24"/>
        </w:rPr>
        <w:t>__</w:t>
      </w:r>
      <w:r w:rsidRPr="00FC1C5E">
        <w:rPr>
          <w:sz w:val="24"/>
          <w:szCs w:val="24"/>
        </w:rPr>
        <w:t xml:space="preserve"> номер  </w:t>
      </w:r>
      <w:proofErr w:type="spellStart"/>
      <w:r w:rsidRPr="00FC1C5E">
        <w:rPr>
          <w:sz w:val="24"/>
          <w:szCs w:val="24"/>
        </w:rPr>
        <w:t>________________</w:t>
      </w:r>
      <w:r>
        <w:rPr>
          <w:sz w:val="24"/>
          <w:szCs w:val="24"/>
        </w:rPr>
        <w:t>_____</w:t>
      </w:r>
      <w:r w:rsidRPr="00FC1C5E">
        <w:rPr>
          <w:sz w:val="24"/>
          <w:szCs w:val="24"/>
        </w:rPr>
        <w:t>выдано</w:t>
      </w:r>
      <w:proofErr w:type="spellEnd"/>
      <w:r w:rsidRPr="00FC1C5E">
        <w:rPr>
          <w:sz w:val="24"/>
          <w:szCs w:val="24"/>
        </w:rPr>
        <w:t>_________________________</w:t>
      </w:r>
      <w:r>
        <w:rPr>
          <w:sz w:val="24"/>
          <w:szCs w:val="24"/>
        </w:rPr>
        <w:t>_____</w:t>
      </w:r>
    </w:p>
    <w:p w:rsidR="00BB0E88" w:rsidRPr="00FC1C5E" w:rsidRDefault="00BB0E88" w:rsidP="00BB0E88">
      <w:pPr>
        <w:widowControl w:val="0"/>
        <w:spacing w:line="221" w:lineRule="auto"/>
        <w:jc w:val="both"/>
        <w:rPr>
          <w:sz w:val="24"/>
          <w:szCs w:val="24"/>
        </w:rPr>
      </w:pPr>
      <w:r w:rsidRPr="00FC1C5E">
        <w:rPr>
          <w:sz w:val="24"/>
          <w:szCs w:val="24"/>
        </w:rPr>
        <w:t>ОГРН__________________________</w:t>
      </w:r>
      <w:r>
        <w:rPr>
          <w:sz w:val="24"/>
          <w:szCs w:val="24"/>
        </w:rPr>
        <w:t>____</w:t>
      </w:r>
      <w:r w:rsidRPr="00FC1C5E">
        <w:rPr>
          <w:sz w:val="24"/>
          <w:szCs w:val="24"/>
        </w:rPr>
        <w:t xml:space="preserve"> дата </w:t>
      </w:r>
      <w:proofErr w:type="spellStart"/>
      <w:r w:rsidRPr="00FC1C5E">
        <w:rPr>
          <w:sz w:val="24"/>
          <w:szCs w:val="24"/>
        </w:rPr>
        <w:t>присвоения______________________</w:t>
      </w:r>
      <w:r>
        <w:rPr>
          <w:sz w:val="24"/>
          <w:szCs w:val="24"/>
        </w:rPr>
        <w:t>_________</w:t>
      </w:r>
      <w:proofErr w:type="spellEnd"/>
      <w:r w:rsidRPr="00FC1C5E">
        <w:rPr>
          <w:sz w:val="24"/>
          <w:szCs w:val="24"/>
        </w:rPr>
        <w:t>,</w:t>
      </w:r>
    </w:p>
    <w:p w:rsidR="00BB0E88" w:rsidRPr="00FC1C5E" w:rsidRDefault="00BB0E88" w:rsidP="00BB0E88">
      <w:pPr>
        <w:widowControl w:val="0"/>
        <w:spacing w:line="221" w:lineRule="auto"/>
        <w:jc w:val="both"/>
        <w:rPr>
          <w:sz w:val="24"/>
          <w:szCs w:val="24"/>
        </w:rPr>
      </w:pPr>
    </w:p>
    <w:p w:rsidR="00BB0E88" w:rsidRPr="00FC1C5E" w:rsidRDefault="00BB0E88" w:rsidP="00BB0E88">
      <w:pPr>
        <w:widowControl w:val="0"/>
        <w:spacing w:line="221" w:lineRule="auto"/>
        <w:jc w:val="both"/>
        <w:rPr>
          <w:sz w:val="24"/>
          <w:szCs w:val="24"/>
        </w:rPr>
      </w:pPr>
      <w:r w:rsidRPr="00FC1C5E">
        <w:rPr>
          <w:sz w:val="24"/>
          <w:szCs w:val="24"/>
        </w:rPr>
        <w:t>в лице ______________________________________________________________</w:t>
      </w:r>
      <w:r>
        <w:rPr>
          <w:sz w:val="24"/>
          <w:szCs w:val="24"/>
        </w:rPr>
        <w:t>_____________</w:t>
      </w:r>
      <w:r w:rsidRPr="00FC1C5E">
        <w:rPr>
          <w:sz w:val="24"/>
          <w:szCs w:val="24"/>
        </w:rPr>
        <w:t>,</w:t>
      </w:r>
    </w:p>
    <w:p w:rsidR="00BB0E88" w:rsidRPr="00FC1C5E" w:rsidRDefault="00BB0E88" w:rsidP="00BB0E88">
      <w:pPr>
        <w:widowControl w:val="0"/>
        <w:spacing w:line="221" w:lineRule="auto"/>
        <w:jc w:val="center"/>
        <w:rPr>
          <w:sz w:val="24"/>
          <w:szCs w:val="24"/>
        </w:rPr>
      </w:pPr>
      <w:r w:rsidRPr="00FC1C5E">
        <w:rPr>
          <w:sz w:val="24"/>
          <w:szCs w:val="24"/>
        </w:rPr>
        <w:t xml:space="preserve"> </w:t>
      </w:r>
    </w:p>
    <w:p w:rsidR="00BB0E88" w:rsidRPr="00FC1C5E" w:rsidRDefault="00BB0E88" w:rsidP="00BB0E88">
      <w:pPr>
        <w:widowControl w:val="0"/>
        <w:spacing w:line="221" w:lineRule="auto"/>
        <w:jc w:val="both"/>
        <w:rPr>
          <w:sz w:val="24"/>
          <w:szCs w:val="24"/>
        </w:rPr>
      </w:pPr>
      <w:proofErr w:type="gramStart"/>
      <w:r w:rsidRPr="00FC1C5E">
        <w:rPr>
          <w:sz w:val="24"/>
          <w:szCs w:val="24"/>
        </w:rPr>
        <w:t>действующего</w:t>
      </w:r>
      <w:proofErr w:type="gramEnd"/>
      <w:r w:rsidRPr="00FC1C5E">
        <w:rPr>
          <w:sz w:val="24"/>
          <w:szCs w:val="24"/>
        </w:rPr>
        <w:t xml:space="preserve"> на основании __________________________________________</w:t>
      </w:r>
      <w:r>
        <w:rPr>
          <w:sz w:val="24"/>
          <w:szCs w:val="24"/>
        </w:rPr>
        <w:t>______________</w:t>
      </w:r>
    </w:p>
    <w:p w:rsidR="00BB0E88" w:rsidRPr="00BB3A49" w:rsidRDefault="00BB0E88" w:rsidP="00BB0E88">
      <w:pPr>
        <w:widowControl w:val="0"/>
        <w:spacing w:line="221" w:lineRule="auto"/>
        <w:jc w:val="center"/>
        <w:rPr>
          <w:sz w:val="24"/>
          <w:szCs w:val="24"/>
          <w:vertAlign w:val="superscript"/>
        </w:rPr>
      </w:pPr>
      <w:r w:rsidRPr="00FC1C5E">
        <w:rPr>
          <w:sz w:val="24"/>
          <w:szCs w:val="24"/>
        </w:rPr>
        <w:t xml:space="preserve">                                      </w:t>
      </w:r>
      <w:r w:rsidRPr="00BB3A49">
        <w:rPr>
          <w:sz w:val="24"/>
          <w:szCs w:val="24"/>
          <w:vertAlign w:val="superscript"/>
        </w:rPr>
        <w:t>(доверенности, устава или др.)</w:t>
      </w:r>
    </w:p>
    <w:p w:rsidR="00BB0E88" w:rsidRPr="00FC1C5E" w:rsidRDefault="00BB0E88" w:rsidP="00BB0E88">
      <w:pPr>
        <w:widowControl w:val="0"/>
        <w:spacing w:line="221" w:lineRule="auto"/>
        <w:jc w:val="both"/>
        <w:rPr>
          <w:sz w:val="24"/>
          <w:szCs w:val="24"/>
        </w:rPr>
      </w:pPr>
      <w:r w:rsidRPr="00FC1C5E">
        <w:rPr>
          <w:sz w:val="24"/>
          <w:szCs w:val="24"/>
        </w:rPr>
        <w:t>тел. (факс)</w:t>
      </w:r>
      <w:r>
        <w:rPr>
          <w:sz w:val="24"/>
          <w:szCs w:val="24"/>
        </w:rPr>
        <w:t xml:space="preserve"> </w:t>
      </w:r>
      <w:r w:rsidRPr="00FC1C5E">
        <w:rPr>
          <w:sz w:val="24"/>
          <w:szCs w:val="24"/>
        </w:rPr>
        <w:t>заявителя (при наличии)______________________________________</w:t>
      </w:r>
      <w:r>
        <w:rPr>
          <w:sz w:val="24"/>
          <w:szCs w:val="24"/>
        </w:rPr>
        <w:t>_____________</w:t>
      </w:r>
    </w:p>
    <w:p w:rsidR="00BB0E88" w:rsidRPr="00FC1C5E" w:rsidRDefault="00BB0E88" w:rsidP="00BB0E88">
      <w:pPr>
        <w:widowControl w:val="0"/>
        <w:spacing w:line="221" w:lineRule="auto"/>
        <w:jc w:val="both"/>
        <w:rPr>
          <w:sz w:val="24"/>
          <w:szCs w:val="24"/>
        </w:rPr>
      </w:pPr>
      <w:r w:rsidRPr="00FC1C5E">
        <w:rPr>
          <w:sz w:val="24"/>
          <w:szCs w:val="24"/>
        </w:rPr>
        <w:t>тел. представителя заявителя (при наличии)_______________________________</w:t>
      </w:r>
      <w:r>
        <w:rPr>
          <w:sz w:val="24"/>
          <w:szCs w:val="24"/>
        </w:rPr>
        <w:t>_____________</w:t>
      </w:r>
    </w:p>
    <w:p w:rsidR="00BB0E88" w:rsidRPr="00FC1C5E" w:rsidRDefault="00BB0E88" w:rsidP="00BB0E88">
      <w:pPr>
        <w:widowControl w:val="0"/>
        <w:spacing w:line="221" w:lineRule="auto"/>
        <w:jc w:val="both"/>
        <w:rPr>
          <w:sz w:val="24"/>
          <w:szCs w:val="24"/>
        </w:rPr>
      </w:pPr>
      <w:r w:rsidRPr="00FC1C5E">
        <w:rPr>
          <w:sz w:val="24"/>
          <w:szCs w:val="24"/>
        </w:rPr>
        <w:t>адрес регистрации заявителя   __________________________________________</w:t>
      </w:r>
      <w:r>
        <w:rPr>
          <w:sz w:val="24"/>
          <w:szCs w:val="24"/>
        </w:rPr>
        <w:t>_____________</w:t>
      </w:r>
      <w:r w:rsidRPr="00FC1C5E">
        <w:rPr>
          <w:sz w:val="24"/>
          <w:szCs w:val="24"/>
        </w:rPr>
        <w:t>,</w:t>
      </w:r>
    </w:p>
    <w:p w:rsidR="00BB0E88" w:rsidRPr="00FC1C5E" w:rsidRDefault="00BB0E88" w:rsidP="00BB0E88">
      <w:pPr>
        <w:widowControl w:val="0"/>
        <w:spacing w:line="221" w:lineRule="auto"/>
        <w:jc w:val="both"/>
        <w:rPr>
          <w:sz w:val="24"/>
          <w:szCs w:val="24"/>
        </w:rPr>
      </w:pPr>
      <w:r w:rsidRPr="00FC1C5E">
        <w:rPr>
          <w:sz w:val="24"/>
          <w:szCs w:val="24"/>
        </w:rPr>
        <w:t xml:space="preserve">почтовый адрес и (или) адрес электронной </w:t>
      </w:r>
      <w:proofErr w:type="spellStart"/>
      <w:r w:rsidRPr="00FC1C5E">
        <w:rPr>
          <w:sz w:val="24"/>
          <w:szCs w:val="24"/>
        </w:rPr>
        <w:t>почты__________________________</w:t>
      </w:r>
      <w:r>
        <w:rPr>
          <w:sz w:val="24"/>
          <w:szCs w:val="24"/>
        </w:rPr>
        <w:t>_____________</w:t>
      </w:r>
      <w:proofErr w:type="spellEnd"/>
      <w:r w:rsidRPr="00FC1C5E">
        <w:rPr>
          <w:sz w:val="24"/>
          <w:szCs w:val="24"/>
        </w:rPr>
        <w:t>.</w:t>
      </w:r>
    </w:p>
    <w:p w:rsidR="00BB0E88" w:rsidRPr="00FC1C5E" w:rsidRDefault="00BB0E88" w:rsidP="00BB0E88">
      <w:pPr>
        <w:widowControl w:val="0"/>
        <w:spacing w:line="221" w:lineRule="auto"/>
        <w:jc w:val="center"/>
        <w:rPr>
          <w:sz w:val="24"/>
          <w:szCs w:val="24"/>
        </w:rPr>
      </w:pPr>
      <w:r w:rsidRPr="00FC1C5E">
        <w:rPr>
          <w:sz w:val="24"/>
          <w:szCs w:val="24"/>
        </w:rPr>
        <w:t xml:space="preserve">                                                                       </w:t>
      </w:r>
    </w:p>
    <w:p w:rsidR="00BB0E88" w:rsidRDefault="00BB0E88" w:rsidP="00BB0E88">
      <w:pPr>
        <w:widowControl w:val="0"/>
        <w:spacing w:line="221" w:lineRule="auto"/>
        <w:ind w:firstLine="708"/>
        <w:jc w:val="both"/>
        <w:rPr>
          <w:sz w:val="24"/>
          <w:szCs w:val="24"/>
          <w:vertAlign w:val="superscript"/>
        </w:rPr>
      </w:pPr>
      <w:r w:rsidRPr="00FC1C5E">
        <w:rPr>
          <w:sz w:val="24"/>
          <w:szCs w:val="24"/>
        </w:rPr>
        <w:t>Прошу</w:t>
      </w:r>
      <w:r>
        <w:rPr>
          <w:sz w:val="24"/>
          <w:szCs w:val="24"/>
        </w:rPr>
        <w:t xml:space="preserve"> сделать возврат излишне оплаченных денежных средств по договору аренды от ________________ № ______ муниципального имущества, расположенного по адресу: __________________________________________________________________________________</w:t>
      </w:r>
    </w:p>
    <w:p w:rsidR="00BB0E88" w:rsidRPr="00F10CEA" w:rsidRDefault="00BB0E88" w:rsidP="00BB0E88">
      <w:pPr>
        <w:pStyle w:val="af0"/>
        <w:rPr>
          <w:rFonts w:ascii="Times New Roman" w:hAnsi="Times New Roman"/>
          <w:sz w:val="24"/>
          <w:szCs w:val="24"/>
        </w:rPr>
      </w:pPr>
      <w:r>
        <w:rPr>
          <w:rFonts w:ascii="Times New Roman" w:hAnsi="Times New Roman"/>
          <w:sz w:val="24"/>
          <w:szCs w:val="24"/>
        </w:rPr>
        <w:t>п</w:t>
      </w:r>
      <w:r w:rsidRPr="00F10CEA">
        <w:rPr>
          <w:rFonts w:ascii="Times New Roman" w:hAnsi="Times New Roman"/>
          <w:sz w:val="24"/>
          <w:szCs w:val="24"/>
        </w:rPr>
        <w:t>о платежному документу от ____№_____ в сумме ________ руб. ___ коп</w:t>
      </w:r>
      <w:proofErr w:type="gramStart"/>
      <w:r w:rsidRPr="00F10CEA">
        <w:rPr>
          <w:rFonts w:ascii="Times New Roman" w:hAnsi="Times New Roman"/>
          <w:sz w:val="24"/>
          <w:szCs w:val="24"/>
        </w:rPr>
        <w:t>.</w:t>
      </w:r>
      <w:proofErr w:type="gramEnd"/>
      <w:r w:rsidRPr="00F10CEA">
        <w:rPr>
          <w:rFonts w:ascii="Times New Roman" w:hAnsi="Times New Roman"/>
          <w:sz w:val="24"/>
          <w:szCs w:val="24"/>
        </w:rPr>
        <w:t xml:space="preserve"> </w:t>
      </w:r>
      <w:proofErr w:type="gramStart"/>
      <w:r w:rsidRPr="00F10CEA">
        <w:rPr>
          <w:rFonts w:ascii="Times New Roman" w:hAnsi="Times New Roman"/>
          <w:sz w:val="24"/>
          <w:szCs w:val="24"/>
        </w:rPr>
        <w:t>п</w:t>
      </w:r>
      <w:proofErr w:type="gramEnd"/>
      <w:r w:rsidRPr="00F10CEA">
        <w:rPr>
          <w:rFonts w:ascii="Times New Roman" w:hAnsi="Times New Roman"/>
          <w:sz w:val="24"/>
          <w:szCs w:val="24"/>
        </w:rPr>
        <w:t>утем зачисления</w:t>
      </w:r>
      <w:r>
        <w:rPr>
          <w:rFonts w:ascii="Times New Roman" w:hAnsi="Times New Roman"/>
          <w:sz w:val="24"/>
          <w:szCs w:val="24"/>
        </w:rPr>
        <w:t xml:space="preserve"> по реквизитам </w:t>
      </w:r>
      <w:r w:rsidRPr="00F10CEA">
        <w:rPr>
          <w:rFonts w:ascii="Times New Roman" w:hAnsi="Times New Roman"/>
          <w:sz w:val="24"/>
          <w:szCs w:val="24"/>
        </w:rPr>
        <w:t>____________________________________________________________________</w:t>
      </w:r>
      <w:r>
        <w:rPr>
          <w:rFonts w:ascii="Times New Roman" w:hAnsi="Times New Roman"/>
          <w:sz w:val="24"/>
          <w:szCs w:val="24"/>
        </w:rPr>
        <w:t>___</w:t>
      </w:r>
    </w:p>
    <w:p w:rsidR="00BB0E88" w:rsidRDefault="00BB0E88" w:rsidP="00BB0E88">
      <w:pPr>
        <w:widowControl w:val="0"/>
        <w:spacing w:line="221" w:lineRule="auto"/>
        <w:ind w:firstLine="708"/>
        <w:jc w:val="both"/>
        <w:rPr>
          <w:sz w:val="24"/>
          <w:szCs w:val="24"/>
        </w:rPr>
      </w:pPr>
    </w:p>
    <w:p w:rsidR="00BB0E88" w:rsidRPr="00FC1C5E" w:rsidRDefault="00BB0E88" w:rsidP="00BB0E88">
      <w:pPr>
        <w:tabs>
          <w:tab w:val="left" w:pos="225"/>
        </w:tabs>
        <w:jc w:val="both"/>
        <w:rPr>
          <w:sz w:val="24"/>
          <w:szCs w:val="24"/>
        </w:rPr>
      </w:pPr>
      <w:r w:rsidRPr="00FC1C5E">
        <w:rPr>
          <w:sz w:val="24"/>
          <w:szCs w:val="24"/>
        </w:rPr>
        <w:t>Результат  прошу предоставить (</w:t>
      </w:r>
      <w:r w:rsidRPr="00FC1C5E">
        <w:rPr>
          <w:i/>
          <w:sz w:val="24"/>
          <w:szCs w:val="24"/>
        </w:rPr>
        <w:t xml:space="preserve">напротив необходимого пункта поставить значок </w:t>
      </w:r>
      <w:proofErr w:type="spellStart"/>
      <w:r w:rsidRPr="00FC1C5E">
        <w:rPr>
          <w:i/>
          <w:sz w:val="24"/>
          <w:szCs w:val="24"/>
        </w:rPr>
        <w:t>√</w:t>
      </w:r>
      <w:proofErr w:type="spellEnd"/>
      <w:proofErr w:type="gramStart"/>
      <w:r w:rsidRPr="00FC1C5E">
        <w:rPr>
          <w:i/>
          <w:sz w:val="24"/>
          <w:szCs w:val="24"/>
        </w:rPr>
        <w:t xml:space="preserve"> </w:t>
      </w:r>
      <w:r w:rsidRPr="00FC1C5E">
        <w:rPr>
          <w:sz w:val="24"/>
          <w:szCs w:val="24"/>
        </w:rPr>
        <w:t>)</w:t>
      </w:r>
      <w:proofErr w:type="gramEnd"/>
      <w:r w:rsidRPr="00FC1C5E">
        <w:rPr>
          <w:sz w:val="24"/>
          <w:szCs w:val="24"/>
        </w:rPr>
        <w:t>:</w:t>
      </w:r>
    </w:p>
    <w:p w:rsidR="00BB0E88" w:rsidRPr="00BF255F" w:rsidRDefault="00BB0E88" w:rsidP="00BB0E88">
      <w:pPr>
        <w:numPr>
          <w:ilvl w:val="0"/>
          <w:numId w:val="16"/>
        </w:numPr>
        <w:tabs>
          <w:tab w:val="left" w:pos="225"/>
          <w:tab w:val="num" w:pos="1080"/>
        </w:tabs>
        <w:ind w:firstLine="540"/>
        <w:jc w:val="both"/>
        <w:rPr>
          <w:sz w:val="24"/>
          <w:szCs w:val="24"/>
        </w:rPr>
      </w:pPr>
      <w:r w:rsidRPr="00BF255F">
        <w:rPr>
          <w:sz w:val="24"/>
          <w:szCs w:val="24"/>
        </w:rPr>
        <w:t>почтой;</w:t>
      </w:r>
    </w:p>
    <w:p w:rsidR="00BB0E88" w:rsidRPr="00BF255F" w:rsidRDefault="00BB0E88" w:rsidP="00BB0E88">
      <w:pPr>
        <w:numPr>
          <w:ilvl w:val="0"/>
          <w:numId w:val="16"/>
        </w:numPr>
        <w:tabs>
          <w:tab w:val="left" w:pos="225"/>
          <w:tab w:val="num" w:pos="1080"/>
        </w:tabs>
        <w:ind w:firstLine="540"/>
        <w:jc w:val="both"/>
        <w:rPr>
          <w:sz w:val="24"/>
          <w:szCs w:val="24"/>
        </w:rPr>
      </w:pPr>
      <w:r>
        <w:rPr>
          <w:sz w:val="24"/>
          <w:szCs w:val="24"/>
        </w:rPr>
        <w:t>лично</w:t>
      </w:r>
      <w:r w:rsidRPr="00BF255F">
        <w:rPr>
          <w:sz w:val="24"/>
          <w:szCs w:val="24"/>
        </w:rPr>
        <w:t xml:space="preserve"> по месту </w:t>
      </w:r>
      <w:r>
        <w:rPr>
          <w:sz w:val="24"/>
          <w:szCs w:val="24"/>
        </w:rPr>
        <w:t>подачи заявления</w:t>
      </w:r>
      <w:r w:rsidRPr="00BF255F">
        <w:rPr>
          <w:sz w:val="24"/>
          <w:szCs w:val="24"/>
        </w:rPr>
        <w:t>;</w:t>
      </w:r>
    </w:p>
    <w:p w:rsidR="00BB0E88" w:rsidRPr="00BF255F" w:rsidRDefault="00BB0E88" w:rsidP="00BB0E88">
      <w:pPr>
        <w:numPr>
          <w:ilvl w:val="0"/>
          <w:numId w:val="16"/>
        </w:numPr>
        <w:tabs>
          <w:tab w:val="left" w:pos="225"/>
          <w:tab w:val="num" w:pos="1080"/>
        </w:tabs>
        <w:ind w:firstLine="540"/>
        <w:jc w:val="both"/>
        <w:rPr>
          <w:sz w:val="24"/>
          <w:szCs w:val="24"/>
        </w:rPr>
      </w:pPr>
      <w:r w:rsidRPr="00BF255F">
        <w:rPr>
          <w:sz w:val="24"/>
          <w:szCs w:val="24"/>
        </w:rPr>
        <w:t>по электронной почте.</w:t>
      </w:r>
    </w:p>
    <w:p w:rsidR="00BB0E88" w:rsidRPr="00FC1C5E" w:rsidRDefault="00BB0E88" w:rsidP="00BB0E88">
      <w:pPr>
        <w:widowControl w:val="0"/>
        <w:spacing w:line="221" w:lineRule="auto"/>
        <w:jc w:val="both"/>
        <w:rPr>
          <w:sz w:val="24"/>
          <w:szCs w:val="24"/>
        </w:rPr>
      </w:pPr>
      <w:r w:rsidRPr="00FC1C5E">
        <w:rPr>
          <w:sz w:val="24"/>
          <w:szCs w:val="24"/>
        </w:rPr>
        <w:t>Достоверность и полноту сведений подтверждаю.</w:t>
      </w:r>
    </w:p>
    <w:p w:rsidR="00BB0E88" w:rsidRPr="00FC1C5E" w:rsidRDefault="00BB0E88" w:rsidP="00BB0E88">
      <w:pPr>
        <w:widowControl w:val="0"/>
        <w:suppressAutoHyphens/>
        <w:spacing w:line="221" w:lineRule="auto"/>
        <w:rPr>
          <w:sz w:val="24"/>
          <w:szCs w:val="24"/>
        </w:rPr>
      </w:pPr>
      <w:r w:rsidRPr="00FC1C5E">
        <w:rPr>
          <w:sz w:val="24"/>
          <w:szCs w:val="24"/>
        </w:rPr>
        <w:t>На обработ</w:t>
      </w:r>
      <w:r>
        <w:rPr>
          <w:sz w:val="24"/>
          <w:szCs w:val="24"/>
        </w:rPr>
        <w:t xml:space="preserve">ку персональных данных </w:t>
      </w:r>
      <w:proofErr w:type="gramStart"/>
      <w:r>
        <w:rPr>
          <w:sz w:val="24"/>
          <w:szCs w:val="24"/>
        </w:rPr>
        <w:t>согласен</w:t>
      </w:r>
      <w:proofErr w:type="gramEnd"/>
      <w:r>
        <w:rPr>
          <w:sz w:val="24"/>
          <w:szCs w:val="24"/>
        </w:rPr>
        <w:t>.</w:t>
      </w:r>
    </w:p>
    <w:p w:rsidR="00BB0E88" w:rsidRPr="00FC1C5E" w:rsidRDefault="00BB0E88" w:rsidP="00BB0E88">
      <w:pPr>
        <w:widowControl w:val="0"/>
        <w:spacing w:line="233" w:lineRule="auto"/>
        <w:ind w:left="-567" w:firstLine="7"/>
        <w:jc w:val="both"/>
        <w:rPr>
          <w:bCs/>
          <w:sz w:val="24"/>
          <w:szCs w:val="24"/>
        </w:rPr>
      </w:pPr>
    </w:p>
    <w:p w:rsidR="00BB0E88" w:rsidRPr="00FC1C5E" w:rsidRDefault="00BB0E88" w:rsidP="00BB0E88">
      <w:pPr>
        <w:widowControl w:val="0"/>
        <w:spacing w:line="221" w:lineRule="auto"/>
        <w:jc w:val="both"/>
        <w:rPr>
          <w:sz w:val="24"/>
          <w:szCs w:val="24"/>
        </w:rPr>
      </w:pPr>
      <w:r w:rsidRPr="00FC1C5E">
        <w:rPr>
          <w:sz w:val="24"/>
          <w:szCs w:val="24"/>
        </w:rPr>
        <w:t>Заявитель:________________________________________                           _____________</w:t>
      </w:r>
    </w:p>
    <w:p w:rsidR="00BB0E88" w:rsidRPr="00FC1C5E" w:rsidRDefault="00BB0E88" w:rsidP="00BB0E88">
      <w:pPr>
        <w:widowControl w:val="0"/>
        <w:spacing w:line="221" w:lineRule="auto"/>
        <w:jc w:val="both"/>
        <w:rPr>
          <w:sz w:val="24"/>
          <w:szCs w:val="24"/>
        </w:rPr>
      </w:pPr>
      <w:r w:rsidRPr="00FC1C5E">
        <w:rPr>
          <w:sz w:val="24"/>
          <w:szCs w:val="24"/>
        </w:rPr>
        <w:t>(Ф. И. О. заявителя, Ф. И. О. представителя юридического лица)</w:t>
      </w:r>
      <w:r w:rsidRPr="00FC1C5E">
        <w:rPr>
          <w:sz w:val="24"/>
          <w:szCs w:val="24"/>
        </w:rPr>
        <w:tab/>
        <w:t xml:space="preserve">               (подпись)</w:t>
      </w:r>
      <w:r w:rsidRPr="00FC1C5E">
        <w:rPr>
          <w:sz w:val="24"/>
          <w:szCs w:val="24"/>
        </w:rPr>
        <w:tab/>
        <w:t xml:space="preserve"> </w:t>
      </w:r>
    </w:p>
    <w:p w:rsidR="00BB0E88" w:rsidRPr="00FC1C5E" w:rsidRDefault="00BB0E88" w:rsidP="00BB0E88">
      <w:pPr>
        <w:widowControl w:val="0"/>
        <w:spacing w:line="221" w:lineRule="auto"/>
        <w:jc w:val="both"/>
        <w:rPr>
          <w:sz w:val="24"/>
          <w:szCs w:val="24"/>
        </w:rPr>
      </w:pPr>
    </w:p>
    <w:p w:rsidR="00BB0E88" w:rsidRPr="00FC1C5E" w:rsidRDefault="00BB0E88" w:rsidP="00BB0E88">
      <w:pPr>
        <w:widowControl w:val="0"/>
        <w:spacing w:line="221" w:lineRule="auto"/>
        <w:jc w:val="both"/>
        <w:rPr>
          <w:b/>
          <w:bCs/>
          <w:sz w:val="24"/>
          <w:szCs w:val="24"/>
        </w:rPr>
      </w:pPr>
      <w:r w:rsidRPr="00FC1C5E">
        <w:rPr>
          <w:sz w:val="24"/>
          <w:szCs w:val="24"/>
        </w:rPr>
        <w:t>«____»______________20____ года</w:t>
      </w:r>
      <w:r w:rsidRPr="00FC1C5E">
        <w:rPr>
          <w:sz w:val="24"/>
          <w:szCs w:val="24"/>
        </w:rPr>
        <w:tab/>
      </w:r>
      <w:r w:rsidRPr="00FC1C5E">
        <w:rPr>
          <w:sz w:val="24"/>
          <w:szCs w:val="24"/>
        </w:rPr>
        <w:tab/>
      </w:r>
      <w:r w:rsidRPr="00FC1C5E">
        <w:rPr>
          <w:sz w:val="24"/>
          <w:szCs w:val="24"/>
        </w:rPr>
        <w:tab/>
      </w:r>
      <w:r w:rsidRPr="00FC1C5E">
        <w:rPr>
          <w:sz w:val="24"/>
          <w:szCs w:val="24"/>
        </w:rPr>
        <w:tab/>
      </w:r>
      <w:r w:rsidRPr="00FC1C5E">
        <w:rPr>
          <w:sz w:val="24"/>
          <w:szCs w:val="24"/>
        </w:rPr>
        <w:tab/>
      </w:r>
      <w:r w:rsidRPr="00FC1C5E">
        <w:rPr>
          <w:sz w:val="24"/>
          <w:szCs w:val="24"/>
        </w:rPr>
        <w:tab/>
      </w:r>
      <w:r w:rsidRPr="00FC1C5E">
        <w:rPr>
          <w:sz w:val="24"/>
          <w:szCs w:val="24"/>
        </w:rPr>
        <w:tab/>
        <w:t>М.П.</w:t>
      </w:r>
      <w:r w:rsidRPr="00FC1C5E">
        <w:rPr>
          <w:b/>
          <w:bCs/>
          <w:sz w:val="24"/>
          <w:szCs w:val="24"/>
        </w:rPr>
        <w:t xml:space="preserve"> </w:t>
      </w:r>
    </w:p>
    <w:p w:rsidR="00BB0E88" w:rsidRPr="00FC1C5E" w:rsidRDefault="00BB0E88" w:rsidP="00BB0E88">
      <w:pPr>
        <w:widowControl w:val="0"/>
        <w:suppressAutoHyphens/>
        <w:spacing w:line="221" w:lineRule="auto"/>
        <w:rPr>
          <w:sz w:val="24"/>
          <w:szCs w:val="24"/>
        </w:rPr>
      </w:pPr>
    </w:p>
    <w:p w:rsidR="00BB0E88" w:rsidRPr="00215144" w:rsidRDefault="00BB0E88" w:rsidP="00BB0E88">
      <w:pPr>
        <w:pStyle w:val="ConsPlusNormal"/>
        <w:widowControl/>
        <w:ind w:firstLine="0"/>
        <w:rPr>
          <w:sz w:val="24"/>
          <w:szCs w:val="24"/>
        </w:rPr>
      </w:pPr>
      <w:r>
        <w:rPr>
          <w:sz w:val="24"/>
          <w:szCs w:val="24"/>
        </w:rPr>
        <w:t xml:space="preserve">                                                       </w:t>
      </w:r>
    </w:p>
    <w:p w:rsidR="00BB0E88" w:rsidRDefault="00BB0E88" w:rsidP="00BB0E88">
      <w:pPr>
        <w:ind w:firstLine="5529"/>
        <w:rPr>
          <w:sz w:val="24"/>
          <w:szCs w:val="24"/>
        </w:rPr>
      </w:pPr>
    </w:p>
    <w:p w:rsidR="00BB0E88" w:rsidRDefault="00BB0E88" w:rsidP="00BB0E88">
      <w:pPr>
        <w:ind w:firstLine="5529"/>
        <w:rPr>
          <w:sz w:val="24"/>
          <w:szCs w:val="24"/>
        </w:rPr>
      </w:pPr>
    </w:p>
    <w:p w:rsidR="00BB0E88" w:rsidRDefault="00BB0E88" w:rsidP="00BB0E88">
      <w:pPr>
        <w:ind w:firstLine="5529"/>
        <w:rPr>
          <w:sz w:val="24"/>
          <w:szCs w:val="24"/>
        </w:rPr>
      </w:pPr>
    </w:p>
    <w:p w:rsidR="00BB0E88" w:rsidRDefault="00BB0E88" w:rsidP="00BB0E88">
      <w:pPr>
        <w:ind w:firstLine="5529"/>
        <w:rPr>
          <w:sz w:val="24"/>
          <w:szCs w:val="24"/>
        </w:rPr>
      </w:pPr>
    </w:p>
    <w:p w:rsidR="00BB0E88" w:rsidRDefault="00BB0E88" w:rsidP="00BB0E88">
      <w:pPr>
        <w:ind w:firstLine="5529"/>
        <w:rPr>
          <w:sz w:val="24"/>
          <w:szCs w:val="24"/>
        </w:rPr>
      </w:pPr>
    </w:p>
    <w:sectPr w:rsidR="00BB0E88" w:rsidSect="00E311FC">
      <w:footerReference w:type="default" r:id="rId9"/>
      <w:pgSz w:w="11906" w:h="16838"/>
      <w:pgMar w:top="567" w:right="779" w:bottom="1149" w:left="127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908" w:rsidRDefault="001D7908" w:rsidP="001D5FAE">
      <w:r>
        <w:separator/>
      </w:r>
    </w:p>
  </w:endnote>
  <w:endnote w:type="continuationSeparator" w:id="0">
    <w:p w:rsidR="001D7908" w:rsidRDefault="001D7908" w:rsidP="001D5F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1FC" w:rsidRDefault="00D029E3">
    <w:pPr>
      <w:pStyle w:val="ad"/>
      <w:jc w:val="right"/>
    </w:pPr>
    <w:fldSimple w:instr=" PAGE   \* MERGEFORMAT ">
      <w:r w:rsidR="00DF6BC6">
        <w:rPr>
          <w:noProof/>
        </w:rPr>
        <w:t>2</w:t>
      </w:r>
    </w:fldSimple>
  </w:p>
  <w:p w:rsidR="00E311FC" w:rsidRDefault="00E311F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908" w:rsidRDefault="001D7908" w:rsidP="001D5FAE">
      <w:r>
        <w:separator/>
      </w:r>
    </w:p>
  </w:footnote>
  <w:footnote w:type="continuationSeparator" w:id="0">
    <w:p w:rsidR="001D7908" w:rsidRDefault="001D7908" w:rsidP="001D5F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2"/>
    <w:lvl w:ilvl="0">
      <w:start w:val="4"/>
      <w:numFmt w:val="decimal"/>
      <w:lvlText w:val="%1."/>
      <w:lvlJc w:val="left"/>
      <w:pPr>
        <w:tabs>
          <w:tab w:val="num" w:pos="720"/>
        </w:tabs>
        <w:ind w:left="720" w:hanging="360"/>
      </w:pPr>
      <w:rPr>
        <w:sz w:val="28"/>
        <w:szCs w:val="28"/>
      </w:rPr>
    </w:lvl>
    <w:lvl w:ilvl="1">
      <w:start w:val="3"/>
      <w:numFmt w:val="decimal"/>
      <w:lvlText w:val="%1.%2."/>
      <w:lvlJc w:val="left"/>
      <w:pPr>
        <w:tabs>
          <w:tab w:val="num" w:pos="1211"/>
        </w:tabs>
        <w:ind w:left="1211" w:hanging="360"/>
      </w:pPr>
      <w:rPr>
        <w:sz w:val="28"/>
        <w:szCs w:val="28"/>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7"/>
    <w:multiLevelType w:val="multilevel"/>
    <w:tmpl w:val="00000007"/>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4"/>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8"/>
    <w:multiLevelType w:val="multilevel"/>
    <w:tmpl w:val="00000008"/>
    <w:lvl w:ilvl="0">
      <w:start w:val="3"/>
      <w:numFmt w:val="decimal"/>
      <w:lvlText w:val="%1."/>
      <w:lvlJc w:val="left"/>
      <w:pPr>
        <w:tabs>
          <w:tab w:val="num" w:pos="720"/>
        </w:tabs>
        <w:ind w:left="720" w:hanging="360"/>
      </w:pPr>
    </w:lvl>
    <w:lvl w:ilvl="1">
      <w:start w:val="6"/>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E7A1EE6"/>
    <w:multiLevelType w:val="singleLevel"/>
    <w:tmpl w:val="CFDCA9AC"/>
    <w:lvl w:ilvl="0">
      <w:start w:val="1"/>
      <w:numFmt w:val="decimal"/>
      <w:lvlText w:val="%1."/>
      <w:legacy w:legacy="1" w:legacySpace="0" w:legacyIndent="413"/>
      <w:lvlJc w:val="left"/>
      <w:rPr>
        <w:rFonts w:ascii="Times New Roman" w:hAnsi="Times New Roman" w:cs="Times New Roman" w:hint="default"/>
      </w:rPr>
    </w:lvl>
  </w:abstractNum>
  <w:abstractNum w:abstractNumId="5">
    <w:nsid w:val="21C40204"/>
    <w:multiLevelType w:val="multilevel"/>
    <w:tmpl w:val="F6DC021A"/>
    <w:lvl w:ilvl="0">
      <w:start w:val="2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1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2D9849FF"/>
    <w:multiLevelType w:val="hybridMultilevel"/>
    <w:tmpl w:val="FC748CEE"/>
    <w:lvl w:ilvl="0" w:tplc="BD8ADB34">
      <w:start w:val="1"/>
      <w:numFmt w:val="decimal"/>
      <w:lvlText w:val="%1)"/>
      <w:lvlJc w:val="left"/>
      <w:pPr>
        <w:ind w:left="1527" w:hanging="9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1B34BF2"/>
    <w:multiLevelType w:val="multilevel"/>
    <w:tmpl w:val="2182CF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35A23B27"/>
    <w:multiLevelType w:val="multilevel"/>
    <w:tmpl w:val="FA24BE4E"/>
    <w:lvl w:ilvl="0">
      <w:start w:val="5"/>
      <w:numFmt w:val="decimal"/>
      <w:lvlText w:val="%1"/>
      <w:lvlJc w:val="left"/>
      <w:pPr>
        <w:tabs>
          <w:tab w:val="num" w:pos="1080"/>
        </w:tabs>
        <w:ind w:left="1080" w:hanging="360"/>
      </w:pPr>
      <w:rPr>
        <w:rFonts w:ascii="Arial" w:hAnsi="Arial" w:hint="default"/>
      </w:rPr>
    </w:lvl>
    <w:lvl w:ilvl="1">
      <w:start w:val="3"/>
      <w:numFmt w:val="decimal"/>
      <w:lvlText w:val="%1.%2"/>
      <w:lvlJc w:val="left"/>
      <w:pPr>
        <w:tabs>
          <w:tab w:val="num" w:pos="1620"/>
        </w:tabs>
        <w:ind w:left="162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Arial" w:hAnsi="Arial" w:hint="default"/>
      </w:rPr>
    </w:lvl>
    <w:lvl w:ilvl="3">
      <w:start w:val="1"/>
      <w:numFmt w:val="decimal"/>
      <w:lvlText w:val="%1.%2.%3.%4"/>
      <w:lvlJc w:val="left"/>
      <w:pPr>
        <w:tabs>
          <w:tab w:val="num" w:pos="-1440"/>
        </w:tabs>
        <w:ind w:left="-1440" w:hanging="720"/>
      </w:pPr>
      <w:rPr>
        <w:rFonts w:ascii="Arial" w:hAnsi="Arial" w:hint="default"/>
      </w:rPr>
    </w:lvl>
    <w:lvl w:ilvl="4">
      <w:start w:val="1"/>
      <w:numFmt w:val="decimal"/>
      <w:lvlText w:val="%1.%2.%3.%4.%5"/>
      <w:lvlJc w:val="left"/>
      <w:pPr>
        <w:tabs>
          <w:tab w:val="num" w:pos="-1800"/>
        </w:tabs>
        <w:ind w:left="-1800" w:hanging="1080"/>
      </w:pPr>
      <w:rPr>
        <w:rFonts w:ascii="Arial" w:hAnsi="Arial" w:hint="default"/>
      </w:rPr>
    </w:lvl>
    <w:lvl w:ilvl="5">
      <w:start w:val="1"/>
      <w:numFmt w:val="decimal"/>
      <w:lvlText w:val="%1.%2.%3.%4.%5.%6"/>
      <w:lvlJc w:val="left"/>
      <w:pPr>
        <w:tabs>
          <w:tab w:val="num" w:pos="-2520"/>
        </w:tabs>
        <w:ind w:left="-2520" w:hanging="1080"/>
      </w:pPr>
      <w:rPr>
        <w:rFonts w:ascii="Arial" w:hAnsi="Arial" w:hint="default"/>
      </w:rPr>
    </w:lvl>
    <w:lvl w:ilvl="6">
      <w:start w:val="1"/>
      <w:numFmt w:val="decimal"/>
      <w:lvlText w:val="%1.%2.%3.%4.%5.%6.%7"/>
      <w:lvlJc w:val="left"/>
      <w:pPr>
        <w:tabs>
          <w:tab w:val="num" w:pos="-2880"/>
        </w:tabs>
        <w:ind w:left="-2880" w:hanging="1440"/>
      </w:pPr>
      <w:rPr>
        <w:rFonts w:ascii="Arial" w:hAnsi="Arial" w:hint="default"/>
      </w:rPr>
    </w:lvl>
    <w:lvl w:ilvl="7">
      <w:start w:val="1"/>
      <w:numFmt w:val="decimal"/>
      <w:lvlText w:val="%1.%2.%3.%4.%5.%6.%7.%8"/>
      <w:lvlJc w:val="left"/>
      <w:pPr>
        <w:tabs>
          <w:tab w:val="num" w:pos="-3600"/>
        </w:tabs>
        <w:ind w:left="-3600" w:hanging="1440"/>
      </w:pPr>
      <w:rPr>
        <w:rFonts w:ascii="Arial" w:hAnsi="Arial" w:hint="default"/>
      </w:rPr>
    </w:lvl>
    <w:lvl w:ilvl="8">
      <w:start w:val="1"/>
      <w:numFmt w:val="decimal"/>
      <w:lvlText w:val="%1.%2.%3.%4.%5.%6.%7.%8.%9"/>
      <w:lvlJc w:val="left"/>
      <w:pPr>
        <w:tabs>
          <w:tab w:val="num" w:pos="-3960"/>
        </w:tabs>
        <w:ind w:left="-3960" w:hanging="1800"/>
      </w:pPr>
      <w:rPr>
        <w:rFonts w:ascii="Arial" w:hAnsi="Arial" w:hint="default"/>
      </w:rPr>
    </w:lvl>
  </w:abstractNum>
  <w:abstractNum w:abstractNumId="9">
    <w:nsid w:val="39B1074F"/>
    <w:multiLevelType w:val="hybridMultilevel"/>
    <w:tmpl w:val="7884CA86"/>
    <w:lvl w:ilvl="0" w:tplc="95DC9E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E8F79C8"/>
    <w:multiLevelType w:val="hybridMultilevel"/>
    <w:tmpl w:val="9B0468DA"/>
    <w:lvl w:ilvl="0" w:tplc="F4F4C672">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AEF30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668880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812291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38BED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8DA3B6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5F20EFA">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A14F51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FB804C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5CB71E84"/>
    <w:multiLevelType w:val="multilevel"/>
    <w:tmpl w:val="10143336"/>
    <w:lvl w:ilvl="0">
      <w:start w:val="1"/>
      <w:numFmt w:val="upperRoman"/>
      <w:lvlText w:val="%1."/>
      <w:lvlJc w:val="left"/>
      <w:pPr>
        <w:ind w:left="1430" w:hanging="720"/>
      </w:pPr>
      <w:rPr>
        <w:rFonts w:hint="default"/>
        <w:b/>
      </w:rPr>
    </w:lvl>
    <w:lvl w:ilvl="1">
      <w:start w:val="1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5CF143CC"/>
    <w:multiLevelType w:val="hybridMultilevel"/>
    <w:tmpl w:val="B9522DF2"/>
    <w:lvl w:ilvl="0" w:tplc="E4BE128A">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6DA5E2E"/>
    <w:multiLevelType w:val="hybridMultilevel"/>
    <w:tmpl w:val="09E4ED1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DCA0DA4"/>
    <w:multiLevelType w:val="hybridMultilevel"/>
    <w:tmpl w:val="EAD81DD2"/>
    <w:lvl w:ilvl="0" w:tplc="63F2D524">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998D9C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0DAD14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D70365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BC07D6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D0864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EC388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15099E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070168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7E6A0ED0"/>
    <w:multiLevelType w:val="hybridMultilevel"/>
    <w:tmpl w:val="99607D52"/>
    <w:lvl w:ilvl="0" w:tplc="405A29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10"/>
  </w:num>
  <w:num w:numId="3">
    <w:abstractNumId w:val="15"/>
  </w:num>
  <w:num w:numId="4">
    <w:abstractNumId w:val="12"/>
  </w:num>
  <w:num w:numId="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
  </w:num>
  <w:num w:numId="8">
    <w:abstractNumId w:val="8"/>
  </w:num>
  <w:num w:numId="9">
    <w:abstractNumId w:val="4"/>
  </w:num>
  <w:num w:numId="10">
    <w:abstractNumId w:val="9"/>
  </w:num>
  <w:num w:numId="11">
    <w:abstractNumId w:val="13"/>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0"/>
  </w:num>
  <w:num w:numId="15">
    <w:abstractNumId w:val="7"/>
  </w:num>
  <w:num w:numId="16">
    <w:abstractNumId w:val="11"/>
  </w:num>
  <w:num w:numId="17">
    <w:abstractNumId w:val="2"/>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B0E88"/>
    <w:rsid w:val="000E1374"/>
    <w:rsid w:val="001D5FAE"/>
    <w:rsid w:val="001D7908"/>
    <w:rsid w:val="003F5C23"/>
    <w:rsid w:val="0042480E"/>
    <w:rsid w:val="005C6EF7"/>
    <w:rsid w:val="00814B98"/>
    <w:rsid w:val="00956969"/>
    <w:rsid w:val="00A22FCD"/>
    <w:rsid w:val="00BB0E88"/>
    <w:rsid w:val="00BB647B"/>
    <w:rsid w:val="00D029E3"/>
    <w:rsid w:val="00D974E5"/>
    <w:rsid w:val="00DB683C"/>
    <w:rsid w:val="00DF6BC6"/>
    <w:rsid w:val="00E311FC"/>
    <w:rsid w:val="00E32218"/>
    <w:rsid w:val="00E56D65"/>
    <w:rsid w:val="00E939F5"/>
    <w:rsid w:val="00F15890"/>
    <w:rsid w:val="00FA1E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E88"/>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BB0E88"/>
    <w:pPr>
      <w:keepNext/>
      <w:spacing w:before="240" w:after="60"/>
      <w:outlineLvl w:val="0"/>
    </w:pPr>
    <w:rPr>
      <w:rFonts w:ascii="Cambria" w:hAnsi="Cambria"/>
      <w:b/>
      <w:bCs/>
      <w:kern w:val="32"/>
      <w:sz w:val="32"/>
      <w:szCs w:val="32"/>
    </w:rPr>
  </w:style>
  <w:style w:type="paragraph" w:styleId="3">
    <w:name w:val="heading 3"/>
    <w:basedOn w:val="a"/>
    <w:next w:val="a"/>
    <w:link w:val="30"/>
    <w:qFormat/>
    <w:rsid w:val="00BB0E88"/>
    <w:pPr>
      <w:keepNext/>
      <w:outlineLvl w:val="2"/>
    </w:pPr>
    <w:rPr>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B0E88"/>
    <w:rPr>
      <w:rFonts w:ascii="Cambria" w:eastAsia="Times New Roman" w:hAnsi="Cambria" w:cs="Times New Roman"/>
      <w:b/>
      <w:bCs/>
      <w:kern w:val="32"/>
      <w:sz w:val="32"/>
      <w:szCs w:val="32"/>
      <w:lang w:eastAsia="ru-RU"/>
    </w:rPr>
  </w:style>
  <w:style w:type="character" w:customStyle="1" w:styleId="30">
    <w:name w:val="Заголовок 3 Знак"/>
    <w:basedOn w:val="a0"/>
    <w:link w:val="3"/>
    <w:rsid w:val="00BB0E88"/>
    <w:rPr>
      <w:rFonts w:ascii="Times New Roman" w:eastAsia="Times New Roman" w:hAnsi="Times New Roman" w:cs="Times New Roman"/>
      <w:b/>
      <w:sz w:val="24"/>
      <w:szCs w:val="20"/>
    </w:rPr>
  </w:style>
  <w:style w:type="paragraph" w:customStyle="1" w:styleId="a3">
    <w:name w:val="Знак Знак Знак Знак"/>
    <w:basedOn w:val="a"/>
    <w:rsid w:val="00BB0E88"/>
    <w:pPr>
      <w:spacing w:before="100" w:beforeAutospacing="1" w:after="100" w:afterAutospacing="1"/>
    </w:pPr>
    <w:rPr>
      <w:rFonts w:ascii="Tahoma" w:hAnsi="Tahoma" w:cs="Tahoma"/>
      <w:lang w:val="en-US" w:eastAsia="en-US"/>
    </w:rPr>
  </w:style>
  <w:style w:type="table" w:styleId="a4">
    <w:name w:val="Table Grid"/>
    <w:basedOn w:val="a1"/>
    <w:rsid w:val="00BB0E8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basedOn w:val="a"/>
    <w:link w:val="a6"/>
    <w:rsid w:val="00BB0E88"/>
    <w:pPr>
      <w:widowControl w:val="0"/>
      <w:autoSpaceDE w:val="0"/>
      <w:autoSpaceDN w:val="0"/>
      <w:adjustRightInd w:val="0"/>
    </w:pPr>
    <w:rPr>
      <w:sz w:val="24"/>
      <w:szCs w:val="24"/>
    </w:rPr>
  </w:style>
  <w:style w:type="character" w:customStyle="1" w:styleId="a6">
    <w:name w:val="Основной текст Знак"/>
    <w:basedOn w:val="a0"/>
    <w:link w:val="a5"/>
    <w:rsid w:val="00BB0E88"/>
    <w:rPr>
      <w:rFonts w:ascii="Times New Roman" w:eastAsia="Times New Roman" w:hAnsi="Times New Roman" w:cs="Times New Roman"/>
      <w:sz w:val="24"/>
      <w:szCs w:val="24"/>
      <w:lang w:eastAsia="ru-RU"/>
    </w:rPr>
  </w:style>
  <w:style w:type="paragraph" w:customStyle="1" w:styleId="a7">
    <w:name w:val="Знак Знак Знак Знак"/>
    <w:basedOn w:val="a"/>
    <w:rsid w:val="00BB0E88"/>
    <w:pPr>
      <w:spacing w:before="100" w:beforeAutospacing="1" w:after="100" w:afterAutospacing="1"/>
    </w:pPr>
    <w:rPr>
      <w:rFonts w:ascii="Tahoma" w:hAnsi="Tahoma" w:cs="Tahoma"/>
      <w:lang w:val="en-US" w:eastAsia="en-US"/>
    </w:rPr>
  </w:style>
  <w:style w:type="paragraph" w:styleId="a8">
    <w:name w:val="Balloon Text"/>
    <w:basedOn w:val="a"/>
    <w:link w:val="a9"/>
    <w:rsid w:val="00BB0E88"/>
    <w:rPr>
      <w:rFonts w:ascii="Tahoma" w:hAnsi="Tahoma"/>
      <w:sz w:val="16"/>
      <w:szCs w:val="16"/>
    </w:rPr>
  </w:style>
  <w:style w:type="character" w:customStyle="1" w:styleId="a9">
    <w:name w:val="Текст выноски Знак"/>
    <w:basedOn w:val="a0"/>
    <w:link w:val="a8"/>
    <w:rsid w:val="00BB0E88"/>
    <w:rPr>
      <w:rFonts w:ascii="Tahoma" w:eastAsia="Times New Roman" w:hAnsi="Tahoma" w:cs="Times New Roman"/>
      <w:sz w:val="16"/>
      <w:szCs w:val="16"/>
    </w:rPr>
  </w:style>
  <w:style w:type="paragraph" w:customStyle="1" w:styleId="ConsPlusNormal">
    <w:name w:val="ConsPlusNormal"/>
    <w:link w:val="ConsPlusNormal0"/>
    <w:qFormat/>
    <w:rsid w:val="00BB0E8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HTML">
    <w:name w:val="HTML Preformatted"/>
    <w:basedOn w:val="a"/>
    <w:link w:val="HTML0"/>
    <w:rsid w:val="00BB0E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lang w:eastAsia="ar-SA"/>
    </w:rPr>
  </w:style>
  <w:style w:type="character" w:customStyle="1" w:styleId="HTML0">
    <w:name w:val="Стандартный HTML Знак"/>
    <w:basedOn w:val="a0"/>
    <w:link w:val="HTML"/>
    <w:rsid w:val="00BB0E88"/>
    <w:rPr>
      <w:rFonts w:ascii="Courier New" w:eastAsia="Times New Roman" w:hAnsi="Courier New" w:cs="Times New Roman"/>
      <w:sz w:val="20"/>
      <w:szCs w:val="20"/>
      <w:lang w:eastAsia="ar-SA"/>
    </w:rPr>
  </w:style>
  <w:style w:type="paragraph" w:styleId="2">
    <w:name w:val="Body Text Indent 2"/>
    <w:basedOn w:val="a"/>
    <w:link w:val="20"/>
    <w:rsid w:val="00BB0E88"/>
    <w:pPr>
      <w:spacing w:after="120" w:line="480" w:lineRule="auto"/>
      <w:ind w:left="283"/>
    </w:pPr>
    <w:rPr>
      <w:sz w:val="28"/>
      <w:szCs w:val="28"/>
    </w:rPr>
  </w:style>
  <w:style w:type="character" w:customStyle="1" w:styleId="20">
    <w:name w:val="Основной текст с отступом 2 Знак"/>
    <w:basedOn w:val="a0"/>
    <w:link w:val="2"/>
    <w:rsid w:val="00BB0E88"/>
    <w:rPr>
      <w:rFonts w:ascii="Times New Roman" w:eastAsia="Times New Roman" w:hAnsi="Times New Roman" w:cs="Times New Roman"/>
      <w:sz w:val="28"/>
      <w:szCs w:val="28"/>
    </w:rPr>
  </w:style>
  <w:style w:type="paragraph" w:styleId="31">
    <w:name w:val="Body Text Indent 3"/>
    <w:basedOn w:val="a"/>
    <w:link w:val="32"/>
    <w:rsid w:val="00BB0E88"/>
    <w:pPr>
      <w:spacing w:after="120"/>
      <w:ind w:left="283"/>
    </w:pPr>
    <w:rPr>
      <w:sz w:val="16"/>
      <w:szCs w:val="16"/>
    </w:rPr>
  </w:style>
  <w:style w:type="character" w:customStyle="1" w:styleId="32">
    <w:name w:val="Основной текст с отступом 3 Знак"/>
    <w:basedOn w:val="a0"/>
    <w:link w:val="31"/>
    <w:rsid w:val="00BB0E88"/>
    <w:rPr>
      <w:rFonts w:ascii="Times New Roman" w:eastAsia="Times New Roman" w:hAnsi="Times New Roman" w:cs="Times New Roman"/>
      <w:sz w:val="16"/>
      <w:szCs w:val="16"/>
    </w:rPr>
  </w:style>
  <w:style w:type="paragraph" w:styleId="aa">
    <w:name w:val="Normal (Web)"/>
    <w:basedOn w:val="a"/>
    <w:rsid w:val="00BB0E88"/>
    <w:pPr>
      <w:spacing w:before="150" w:after="150"/>
    </w:pPr>
    <w:rPr>
      <w:sz w:val="24"/>
      <w:szCs w:val="24"/>
    </w:rPr>
  </w:style>
  <w:style w:type="paragraph" w:styleId="ab">
    <w:name w:val="header"/>
    <w:basedOn w:val="a"/>
    <w:link w:val="ac"/>
    <w:rsid w:val="00BB0E88"/>
    <w:pPr>
      <w:tabs>
        <w:tab w:val="center" w:pos="4677"/>
        <w:tab w:val="right" w:pos="9355"/>
      </w:tabs>
    </w:pPr>
  </w:style>
  <w:style w:type="character" w:customStyle="1" w:styleId="ac">
    <w:name w:val="Верхний колонтитул Знак"/>
    <w:basedOn w:val="a0"/>
    <w:link w:val="ab"/>
    <w:rsid w:val="00BB0E88"/>
    <w:rPr>
      <w:rFonts w:ascii="Times New Roman" w:eastAsia="Times New Roman" w:hAnsi="Times New Roman" w:cs="Times New Roman"/>
      <w:sz w:val="20"/>
      <w:szCs w:val="20"/>
      <w:lang w:eastAsia="ru-RU"/>
    </w:rPr>
  </w:style>
  <w:style w:type="paragraph" w:styleId="ad">
    <w:name w:val="footer"/>
    <w:basedOn w:val="a"/>
    <w:link w:val="ae"/>
    <w:uiPriority w:val="99"/>
    <w:rsid w:val="00BB0E88"/>
    <w:pPr>
      <w:tabs>
        <w:tab w:val="center" w:pos="4677"/>
        <w:tab w:val="right" w:pos="9355"/>
      </w:tabs>
    </w:pPr>
  </w:style>
  <w:style w:type="character" w:customStyle="1" w:styleId="ae">
    <w:name w:val="Нижний колонтитул Знак"/>
    <w:basedOn w:val="a0"/>
    <w:link w:val="ad"/>
    <w:uiPriority w:val="99"/>
    <w:rsid w:val="00BB0E88"/>
    <w:rPr>
      <w:rFonts w:ascii="Times New Roman" w:eastAsia="Times New Roman" w:hAnsi="Times New Roman" w:cs="Times New Roman"/>
      <w:sz w:val="20"/>
      <w:szCs w:val="20"/>
      <w:lang w:eastAsia="ru-RU"/>
    </w:rPr>
  </w:style>
  <w:style w:type="character" w:styleId="af">
    <w:name w:val="Hyperlink"/>
    <w:uiPriority w:val="99"/>
    <w:rsid w:val="00BB0E88"/>
    <w:rPr>
      <w:color w:val="0000FF"/>
      <w:u w:val="single"/>
    </w:rPr>
  </w:style>
  <w:style w:type="paragraph" w:customStyle="1" w:styleId="ico-paragraph">
    <w:name w:val="ico-paragraph"/>
    <w:basedOn w:val="a"/>
    <w:rsid w:val="00BB0E88"/>
    <w:pPr>
      <w:spacing w:before="100" w:beforeAutospacing="1" w:after="100" w:afterAutospacing="1"/>
    </w:pPr>
    <w:rPr>
      <w:sz w:val="24"/>
      <w:szCs w:val="24"/>
    </w:rPr>
  </w:style>
  <w:style w:type="paragraph" w:customStyle="1" w:styleId="11">
    <w:name w:val="Знак Знак1 Знак"/>
    <w:basedOn w:val="a"/>
    <w:rsid w:val="00BB0E88"/>
    <w:pPr>
      <w:widowControl w:val="0"/>
      <w:adjustRightInd w:val="0"/>
      <w:spacing w:after="160" w:line="240" w:lineRule="exact"/>
      <w:jc w:val="right"/>
    </w:pPr>
    <w:rPr>
      <w:lang w:val="en-GB" w:eastAsia="en-US"/>
    </w:rPr>
  </w:style>
  <w:style w:type="paragraph" w:customStyle="1" w:styleId="Default">
    <w:name w:val="Default"/>
    <w:rsid w:val="00BB0E8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FontStyle53">
    <w:name w:val="Font Style53"/>
    <w:uiPriority w:val="99"/>
    <w:rsid w:val="00BB0E88"/>
    <w:rPr>
      <w:rFonts w:ascii="Times New Roman" w:hAnsi="Times New Roman" w:cs="Times New Roman"/>
      <w:sz w:val="26"/>
      <w:szCs w:val="26"/>
    </w:rPr>
  </w:style>
  <w:style w:type="paragraph" w:styleId="af0">
    <w:name w:val="No Spacing"/>
    <w:qFormat/>
    <w:rsid w:val="00BB0E88"/>
    <w:pPr>
      <w:spacing w:after="0" w:line="240" w:lineRule="auto"/>
    </w:pPr>
    <w:rPr>
      <w:rFonts w:ascii="Calibri" w:eastAsia="Calibri" w:hAnsi="Calibri" w:cs="Times New Roman"/>
    </w:rPr>
  </w:style>
  <w:style w:type="character" w:customStyle="1" w:styleId="af1">
    <w:name w:val="Цветовое выделение"/>
    <w:rsid w:val="00BB0E88"/>
    <w:rPr>
      <w:b/>
      <w:bCs/>
      <w:color w:val="000080"/>
    </w:rPr>
  </w:style>
  <w:style w:type="paragraph" w:customStyle="1" w:styleId="af2">
    <w:name w:val="Заголовок статьи"/>
    <w:basedOn w:val="a"/>
    <w:next w:val="a"/>
    <w:rsid w:val="00BB0E88"/>
    <w:pPr>
      <w:widowControl w:val="0"/>
      <w:autoSpaceDE w:val="0"/>
      <w:autoSpaceDN w:val="0"/>
      <w:adjustRightInd w:val="0"/>
      <w:ind w:left="1612" w:hanging="892"/>
      <w:jc w:val="both"/>
    </w:pPr>
    <w:rPr>
      <w:rFonts w:ascii="Arial" w:hAnsi="Arial"/>
      <w:sz w:val="24"/>
      <w:szCs w:val="24"/>
    </w:rPr>
  </w:style>
  <w:style w:type="paragraph" w:customStyle="1" w:styleId="21">
    <w:name w:val="Основной текст 21"/>
    <w:basedOn w:val="a"/>
    <w:rsid w:val="00BB0E88"/>
    <w:pPr>
      <w:suppressAutoHyphens/>
      <w:spacing w:line="360" w:lineRule="auto"/>
      <w:jc w:val="both"/>
    </w:pPr>
    <w:rPr>
      <w:sz w:val="28"/>
      <w:szCs w:val="24"/>
      <w:lang w:eastAsia="ar-SA"/>
    </w:rPr>
  </w:style>
  <w:style w:type="character" w:styleId="af3">
    <w:name w:val="page number"/>
    <w:basedOn w:val="a0"/>
    <w:rsid w:val="00BB0E88"/>
  </w:style>
  <w:style w:type="table" w:customStyle="1" w:styleId="12">
    <w:name w:val="Сетка таблицы1"/>
    <w:basedOn w:val="a1"/>
    <w:next w:val="a4"/>
    <w:uiPriority w:val="59"/>
    <w:rsid w:val="00BB0E88"/>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Body Text Indent"/>
    <w:basedOn w:val="a"/>
    <w:link w:val="af5"/>
    <w:rsid w:val="00BB0E88"/>
    <w:pPr>
      <w:spacing w:after="120"/>
      <w:ind w:left="283"/>
    </w:pPr>
  </w:style>
  <w:style w:type="character" w:customStyle="1" w:styleId="af5">
    <w:name w:val="Основной текст с отступом Знак"/>
    <w:basedOn w:val="a0"/>
    <w:link w:val="af4"/>
    <w:rsid w:val="00BB0E88"/>
    <w:rPr>
      <w:rFonts w:ascii="Times New Roman" w:eastAsia="Times New Roman" w:hAnsi="Times New Roman" w:cs="Times New Roman"/>
      <w:sz w:val="20"/>
      <w:szCs w:val="20"/>
      <w:lang w:eastAsia="ru-RU"/>
    </w:rPr>
  </w:style>
  <w:style w:type="paragraph" w:styleId="22">
    <w:name w:val="Body Text 2"/>
    <w:basedOn w:val="a"/>
    <w:link w:val="23"/>
    <w:rsid w:val="00BB0E88"/>
    <w:pPr>
      <w:spacing w:after="120" w:line="480" w:lineRule="auto"/>
    </w:pPr>
  </w:style>
  <w:style w:type="character" w:customStyle="1" w:styleId="23">
    <w:name w:val="Основной текст 2 Знак"/>
    <w:basedOn w:val="a0"/>
    <w:link w:val="22"/>
    <w:rsid w:val="00BB0E88"/>
    <w:rPr>
      <w:rFonts w:ascii="Times New Roman" w:eastAsia="Times New Roman" w:hAnsi="Times New Roman" w:cs="Times New Roman"/>
      <w:sz w:val="20"/>
      <w:szCs w:val="20"/>
      <w:lang w:eastAsia="ru-RU"/>
    </w:rPr>
  </w:style>
  <w:style w:type="paragraph" w:customStyle="1" w:styleId="200">
    <w:name w:val="Обычный (веб)20"/>
    <w:basedOn w:val="a"/>
    <w:link w:val="201"/>
    <w:rsid w:val="00BB0E88"/>
    <w:pPr>
      <w:jc w:val="both"/>
    </w:pPr>
    <w:rPr>
      <w:color w:val="000000"/>
      <w:sz w:val="24"/>
      <w:szCs w:val="24"/>
    </w:rPr>
  </w:style>
  <w:style w:type="character" w:customStyle="1" w:styleId="201">
    <w:name w:val="Обычный (веб)20 Знак"/>
    <w:link w:val="200"/>
    <w:rsid w:val="00BB0E88"/>
    <w:rPr>
      <w:rFonts w:ascii="Times New Roman" w:eastAsia="Times New Roman" w:hAnsi="Times New Roman" w:cs="Times New Roman"/>
      <w:color w:val="000000"/>
      <w:sz w:val="24"/>
      <w:szCs w:val="24"/>
    </w:rPr>
  </w:style>
  <w:style w:type="character" w:styleId="af6">
    <w:name w:val="Strong"/>
    <w:qFormat/>
    <w:rsid w:val="00BB0E88"/>
    <w:rPr>
      <w:b/>
      <w:bCs/>
    </w:rPr>
  </w:style>
  <w:style w:type="character" w:customStyle="1" w:styleId="ConsPlusNormal0">
    <w:name w:val="ConsPlusNormal Знак"/>
    <w:link w:val="ConsPlusNormal"/>
    <w:locked/>
    <w:rsid w:val="00BB0E88"/>
    <w:rPr>
      <w:rFonts w:ascii="Arial" w:eastAsia="Times New Roman" w:hAnsi="Arial" w:cs="Arial"/>
      <w:sz w:val="20"/>
      <w:szCs w:val="20"/>
      <w:lang w:eastAsia="ru-RU"/>
    </w:rPr>
  </w:style>
  <w:style w:type="character" w:customStyle="1" w:styleId="blk">
    <w:name w:val="blk"/>
    <w:basedOn w:val="a0"/>
    <w:rsid w:val="00BB0E8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4522.21" TargetMode="External"/><Relationship Id="rId3" Type="http://schemas.openxmlformats.org/officeDocument/2006/relationships/settings" Target="settings.xml"/><Relationship Id="rId7" Type="http://schemas.openxmlformats.org/officeDocument/2006/relationships/hyperlink" Target="garantF1://12084522.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9306</Words>
  <Characters>53047</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2018-12-13T08:25:00Z</dcterms:created>
  <dcterms:modified xsi:type="dcterms:W3CDTF">2019-01-15T07:29:00Z</dcterms:modified>
</cp:coreProperties>
</file>